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EBA1E" w14:textId="77777777" w:rsidR="00952003" w:rsidRPr="00EF29D5" w:rsidRDefault="00827A69" w:rsidP="00952003">
      <w:pPr>
        <w:rPr>
          <w:rFonts w:cs="Arial"/>
          <w:b/>
          <w:sz w:val="18"/>
          <w:szCs w:val="18"/>
        </w:rPr>
      </w:pPr>
      <w:r w:rsidRPr="00EF29D5">
        <w:rPr>
          <w:rFonts w:cs="Arial"/>
          <w:b/>
          <w:sz w:val="18"/>
          <w:szCs w:val="18"/>
        </w:rPr>
        <w:t>Altro Marine</w:t>
      </w:r>
      <w:r w:rsidR="00952003" w:rsidRPr="00EF29D5">
        <w:rPr>
          <w:rFonts w:cs="Arial"/>
          <w:b/>
          <w:sz w:val="18"/>
          <w:szCs w:val="18"/>
        </w:rPr>
        <w:t xml:space="preserve"> 20</w:t>
      </w:r>
    </w:p>
    <w:p w14:paraId="3BB702F1" w14:textId="77777777" w:rsidR="00952003" w:rsidRPr="00EF29D5" w:rsidRDefault="00952003" w:rsidP="00952003">
      <w:pPr>
        <w:rPr>
          <w:rFonts w:cs="Arial"/>
          <w:b/>
          <w:sz w:val="18"/>
          <w:szCs w:val="18"/>
        </w:rPr>
      </w:pPr>
      <w:r w:rsidRPr="00EF29D5">
        <w:rPr>
          <w:rFonts w:cs="Arial"/>
          <w:b/>
          <w:sz w:val="18"/>
          <w:szCs w:val="18"/>
        </w:rPr>
        <w:t>Barefoot Safety Flooring for Wet Areas</w:t>
      </w:r>
    </w:p>
    <w:p w14:paraId="76F89CB5" w14:textId="77777777" w:rsidR="00952003" w:rsidRPr="00EF29D5" w:rsidRDefault="00AC00B7" w:rsidP="00952003">
      <w:pPr>
        <w:rPr>
          <w:rFonts w:cs="Arial"/>
          <w:b/>
          <w:sz w:val="18"/>
          <w:szCs w:val="18"/>
        </w:rPr>
      </w:pPr>
      <w:r w:rsidRPr="00EF29D5">
        <w:rPr>
          <w:rFonts w:cs="Arial"/>
          <w:b/>
          <w:sz w:val="18"/>
          <w:szCs w:val="18"/>
        </w:rPr>
        <w:t>SECTION 09 65 16.23</w:t>
      </w:r>
    </w:p>
    <w:p w14:paraId="3AA0BEB2" w14:textId="77777777" w:rsidR="00952003" w:rsidRPr="00EF29D5" w:rsidRDefault="00952003" w:rsidP="00952003">
      <w:pPr>
        <w:rPr>
          <w:rFonts w:cs="Arial"/>
          <w:b/>
          <w:sz w:val="18"/>
          <w:szCs w:val="18"/>
        </w:rPr>
      </w:pPr>
      <w:r w:rsidRPr="00EF29D5">
        <w:rPr>
          <w:rFonts w:cs="Arial"/>
          <w:b/>
          <w:sz w:val="18"/>
          <w:szCs w:val="18"/>
        </w:rPr>
        <w:t>RESILIENT SHEET FLOORING</w:t>
      </w:r>
    </w:p>
    <w:p w14:paraId="4ACA1A55" w14:textId="77777777" w:rsidR="00952003" w:rsidRPr="00EF29D5" w:rsidRDefault="00952003" w:rsidP="00952003">
      <w:pPr>
        <w:rPr>
          <w:rFonts w:cs="Arial"/>
          <w:b/>
          <w:sz w:val="18"/>
          <w:szCs w:val="18"/>
        </w:rPr>
      </w:pPr>
    </w:p>
    <w:p w14:paraId="136E1A68" w14:textId="77777777" w:rsidR="00EF29D5" w:rsidRPr="00EF29D5" w:rsidRDefault="00EF29D5" w:rsidP="00952003">
      <w:pPr>
        <w:rPr>
          <w:rFonts w:cs="Arial"/>
          <w:b/>
          <w:sz w:val="18"/>
          <w:szCs w:val="18"/>
        </w:rPr>
      </w:pPr>
    </w:p>
    <w:p w14:paraId="5F6CDC3F" w14:textId="77777777" w:rsidR="00EF29D5" w:rsidRPr="00EF29D5" w:rsidRDefault="00EF29D5" w:rsidP="00EF29D5">
      <w:pPr>
        <w:rPr>
          <w:rFonts w:cs="Arial"/>
          <w:b/>
          <w:bCs/>
          <w:sz w:val="18"/>
          <w:szCs w:val="18"/>
        </w:rPr>
      </w:pPr>
      <w:r w:rsidRPr="00EF29D5">
        <w:rPr>
          <w:rFonts w:cs="Arial"/>
          <w:b/>
          <w:bCs/>
          <w:sz w:val="18"/>
          <w:szCs w:val="18"/>
        </w:rPr>
        <w:t xml:space="preserve">PART 1 </w:t>
      </w:r>
      <w:r w:rsidRPr="00EF29D5">
        <w:rPr>
          <w:rFonts w:cs="Arial"/>
          <w:b/>
          <w:bCs/>
          <w:sz w:val="18"/>
          <w:szCs w:val="18"/>
        </w:rPr>
        <w:tab/>
        <w:t>GENERAL</w:t>
      </w:r>
    </w:p>
    <w:p w14:paraId="6E4A475B" w14:textId="77777777" w:rsidR="00EF29D5" w:rsidRPr="00EF29D5" w:rsidRDefault="00EF29D5" w:rsidP="00EF29D5">
      <w:pPr>
        <w:rPr>
          <w:rFonts w:cs="Arial"/>
          <w:b/>
          <w:bCs/>
          <w:sz w:val="18"/>
          <w:szCs w:val="18"/>
        </w:rPr>
      </w:pPr>
    </w:p>
    <w:p w14:paraId="32A07288" w14:textId="77777777" w:rsidR="00EF29D5" w:rsidRPr="00EF29D5" w:rsidRDefault="00EF29D5" w:rsidP="00EF29D5">
      <w:pPr>
        <w:pStyle w:val="ListParagraph"/>
        <w:numPr>
          <w:ilvl w:val="1"/>
          <w:numId w:val="22"/>
        </w:numPr>
        <w:contextualSpacing w:val="0"/>
        <w:rPr>
          <w:rFonts w:cs="Arial"/>
          <w:b/>
          <w:bCs/>
          <w:sz w:val="18"/>
          <w:szCs w:val="18"/>
        </w:rPr>
      </w:pPr>
      <w:r w:rsidRPr="00EF29D5">
        <w:rPr>
          <w:rFonts w:cs="Arial"/>
          <w:b/>
          <w:bCs/>
          <w:sz w:val="18"/>
          <w:szCs w:val="18"/>
        </w:rPr>
        <w:t xml:space="preserve">       SUMMARY</w:t>
      </w:r>
    </w:p>
    <w:p w14:paraId="5056AAA4" w14:textId="77777777" w:rsidR="00EF29D5" w:rsidRPr="00EF29D5" w:rsidRDefault="00EF29D5" w:rsidP="00EF29D5">
      <w:pPr>
        <w:pStyle w:val="ListParagraph"/>
        <w:ind w:left="360"/>
        <w:contextualSpacing w:val="0"/>
        <w:rPr>
          <w:rFonts w:cs="Arial"/>
          <w:sz w:val="18"/>
          <w:szCs w:val="18"/>
        </w:rPr>
      </w:pPr>
    </w:p>
    <w:p w14:paraId="27DD2A40" w14:textId="77777777" w:rsidR="00EF29D5" w:rsidRPr="00EF29D5" w:rsidRDefault="00EF29D5" w:rsidP="00EF29D5">
      <w:pPr>
        <w:ind w:left="720" w:hanging="360"/>
        <w:rPr>
          <w:rFonts w:cs="Arial"/>
          <w:sz w:val="18"/>
          <w:szCs w:val="18"/>
        </w:rPr>
      </w:pPr>
      <w:bookmarkStart w:id="0" w:name="_Hlk153178881"/>
      <w:r w:rsidRPr="00EF29D5">
        <w:rPr>
          <w:rFonts w:cs="Arial"/>
          <w:sz w:val="18"/>
          <w:szCs w:val="18"/>
        </w:rPr>
        <w:t>A.</w:t>
      </w:r>
      <w:r w:rsidRPr="00EF29D5">
        <w:rPr>
          <w:rFonts w:cs="Arial"/>
          <w:sz w:val="18"/>
          <w:szCs w:val="18"/>
        </w:rPr>
        <w:tab/>
        <w:t>Drawings and general provisions of the Contract, including General and Supplementary Conditions and Division 01 Specification Sections, apply to this Section.</w:t>
      </w:r>
    </w:p>
    <w:p w14:paraId="6AAA9677" w14:textId="77777777" w:rsidR="00EF29D5" w:rsidRPr="00EF29D5" w:rsidRDefault="00EF29D5" w:rsidP="00EF29D5">
      <w:pPr>
        <w:rPr>
          <w:rFonts w:cs="Arial"/>
          <w:sz w:val="18"/>
          <w:szCs w:val="18"/>
        </w:rPr>
      </w:pPr>
    </w:p>
    <w:p w14:paraId="2D5B3C6E" w14:textId="77777777" w:rsidR="00EF29D5" w:rsidRPr="00EF29D5" w:rsidRDefault="00EF29D5" w:rsidP="00EF29D5">
      <w:pPr>
        <w:pStyle w:val="ListParagraph"/>
        <w:ind w:left="360"/>
        <w:contextualSpacing w:val="0"/>
        <w:rPr>
          <w:rFonts w:cs="Arial"/>
          <w:b/>
          <w:bCs/>
          <w:sz w:val="18"/>
          <w:szCs w:val="18"/>
        </w:rPr>
      </w:pPr>
      <w:r w:rsidRPr="00EF29D5">
        <w:rPr>
          <w:rFonts w:cs="Arial"/>
          <w:sz w:val="18"/>
          <w:szCs w:val="18"/>
        </w:rPr>
        <w:t>B.    Related Documents</w:t>
      </w:r>
    </w:p>
    <w:p w14:paraId="202A22B4" w14:textId="77777777" w:rsidR="00EF29D5" w:rsidRPr="00EF29D5" w:rsidRDefault="00EF29D5" w:rsidP="00EF29D5">
      <w:pPr>
        <w:ind w:left="720"/>
        <w:rPr>
          <w:rFonts w:cs="Arial"/>
          <w:sz w:val="18"/>
          <w:szCs w:val="18"/>
        </w:rPr>
      </w:pPr>
      <w:r w:rsidRPr="00EF29D5">
        <w:rPr>
          <w:rFonts w:cs="Arial"/>
          <w:sz w:val="18"/>
          <w:szCs w:val="18"/>
        </w:rPr>
        <w:t>Section Includes: This section includes labor, materials and other services necessary to complete resilient safety sheet vinyl flooring systems and accessories work. Conform with requirements of all Sections of Division 1, General Requirements, as it applies to the work of this Section, including but not limited to the following:</w:t>
      </w:r>
    </w:p>
    <w:p w14:paraId="0B820599" w14:textId="77777777" w:rsidR="00EF29D5" w:rsidRPr="00EF29D5" w:rsidRDefault="00EF29D5" w:rsidP="00EF29D5">
      <w:pPr>
        <w:pStyle w:val="ListParagraph"/>
        <w:widowControl/>
        <w:numPr>
          <w:ilvl w:val="0"/>
          <w:numId w:val="21"/>
        </w:numPr>
        <w:contextualSpacing w:val="0"/>
        <w:rPr>
          <w:rFonts w:cs="Arial"/>
          <w:sz w:val="18"/>
          <w:szCs w:val="18"/>
        </w:rPr>
      </w:pPr>
      <w:r w:rsidRPr="00EF29D5">
        <w:rPr>
          <w:rFonts w:cs="Arial"/>
          <w:sz w:val="18"/>
          <w:szCs w:val="18"/>
        </w:rPr>
        <w:t>Coordination of start date and timeframe.</w:t>
      </w:r>
    </w:p>
    <w:p w14:paraId="161D6686" w14:textId="77777777" w:rsidR="00EF29D5" w:rsidRPr="00EF29D5" w:rsidRDefault="00EF29D5" w:rsidP="00EF29D5">
      <w:pPr>
        <w:widowControl/>
        <w:numPr>
          <w:ilvl w:val="0"/>
          <w:numId w:val="21"/>
        </w:numPr>
        <w:rPr>
          <w:rFonts w:cs="Arial"/>
          <w:sz w:val="18"/>
          <w:szCs w:val="18"/>
        </w:rPr>
      </w:pPr>
      <w:r w:rsidRPr="00EF29D5">
        <w:rPr>
          <w:rFonts w:cs="Arial"/>
          <w:sz w:val="18"/>
          <w:szCs w:val="18"/>
        </w:rPr>
        <w:t>Coordination of substrate preparation.</w:t>
      </w:r>
    </w:p>
    <w:p w14:paraId="00F2CF0B" w14:textId="77777777" w:rsidR="00EF29D5" w:rsidRPr="00EF29D5" w:rsidRDefault="00EF29D5" w:rsidP="00EF29D5">
      <w:pPr>
        <w:widowControl/>
        <w:numPr>
          <w:ilvl w:val="0"/>
          <w:numId w:val="21"/>
        </w:numPr>
        <w:rPr>
          <w:rFonts w:cs="Arial"/>
          <w:sz w:val="18"/>
          <w:szCs w:val="18"/>
        </w:rPr>
      </w:pPr>
      <w:r w:rsidRPr="00EF29D5">
        <w:rPr>
          <w:rFonts w:cs="Arial"/>
          <w:sz w:val="18"/>
          <w:szCs w:val="18"/>
        </w:rPr>
        <w:t>Coordination of moisture and pH testing.</w:t>
      </w:r>
    </w:p>
    <w:p w14:paraId="7DFD7A7C" w14:textId="77777777" w:rsidR="00EF29D5" w:rsidRPr="00EF29D5" w:rsidRDefault="00EF29D5" w:rsidP="00EF29D5">
      <w:pPr>
        <w:widowControl/>
        <w:numPr>
          <w:ilvl w:val="0"/>
          <w:numId w:val="21"/>
        </w:numPr>
        <w:rPr>
          <w:rFonts w:cs="Arial"/>
          <w:sz w:val="18"/>
          <w:szCs w:val="18"/>
        </w:rPr>
      </w:pPr>
      <w:r w:rsidRPr="00EF29D5">
        <w:rPr>
          <w:rFonts w:cs="Arial"/>
          <w:sz w:val="18"/>
          <w:szCs w:val="18"/>
        </w:rPr>
        <w:t>Coordination with moisture mitigation if required.</w:t>
      </w:r>
    </w:p>
    <w:p w14:paraId="0050EEAC" w14:textId="77777777" w:rsidR="00EF29D5" w:rsidRPr="00EF29D5" w:rsidRDefault="00EF29D5" w:rsidP="00EF29D5">
      <w:pPr>
        <w:widowControl/>
        <w:numPr>
          <w:ilvl w:val="0"/>
          <w:numId w:val="21"/>
        </w:numPr>
        <w:rPr>
          <w:rFonts w:cs="Arial"/>
          <w:sz w:val="18"/>
          <w:szCs w:val="18"/>
        </w:rPr>
      </w:pPr>
      <w:r w:rsidRPr="00EF29D5">
        <w:rPr>
          <w:rFonts w:cs="Arial"/>
          <w:sz w:val="18"/>
          <w:szCs w:val="18"/>
        </w:rPr>
        <w:t>Coordination of proper plumbing fixtures for connections with flooring.</w:t>
      </w:r>
    </w:p>
    <w:p w14:paraId="3BE0F2A8" w14:textId="77777777" w:rsidR="00EF29D5" w:rsidRPr="00EF29D5" w:rsidRDefault="00EF29D5" w:rsidP="00EF29D5">
      <w:pPr>
        <w:widowControl/>
        <w:numPr>
          <w:ilvl w:val="0"/>
          <w:numId w:val="21"/>
        </w:numPr>
        <w:rPr>
          <w:rFonts w:cs="Arial"/>
          <w:sz w:val="18"/>
          <w:szCs w:val="18"/>
        </w:rPr>
      </w:pPr>
      <w:r w:rsidRPr="00EF29D5">
        <w:rPr>
          <w:rFonts w:cs="Arial"/>
          <w:sz w:val="18"/>
          <w:szCs w:val="18"/>
        </w:rPr>
        <w:t>Floor installation and heat welding of all seams, horizontal and vertical.</w:t>
      </w:r>
    </w:p>
    <w:p w14:paraId="3FC9FD63" w14:textId="77777777" w:rsidR="00EF29D5" w:rsidRPr="00EF29D5" w:rsidRDefault="00EF29D5" w:rsidP="00EF29D5">
      <w:pPr>
        <w:ind w:left="360"/>
        <w:rPr>
          <w:rFonts w:cs="Arial"/>
          <w:sz w:val="18"/>
          <w:szCs w:val="18"/>
        </w:rPr>
      </w:pPr>
    </w:p>
    <w:p w14:paraId="05AF49E1" w14:textId="7A551D5B" w:rsidR="00EF29D5" w:rsidRPr="00EF29D5" w:rsidRDefault="00EF29D5" w:rsidP="00EF29D5">
      <w:pPr>
        <w:ind w:left="360"/>
        <w:rPr>
          <w:rFonts w:cs="Arial"/>
          <w:sz w:val="18"/>
          <w:szCs w:val="18"/>
        </w:rPr>
      </w:pPr>
      <w:r w:rsidRPr="00EF29D5">
        <w:rPr>
          <w:rFonts w:cs="Arial"/>
          <w:sz w:val="18"/>
          <w:szCs w:val="18"/>
        </w:rPr>
        <w:t>C.</w:t>
      </w:r>
      <w:r w:rsidRPr="00EF29D5">
        <w:rPr>
          <w:rFonts w:cs="Arial"/>
          <w:sz w:val="18"/>
          <w:szCs w:val="18"/>
        </w:rPr>
        <w:tab/>
        <w:t xml:space="preserve">Related </w:t>
      </w:r>
      <w:proofErr w:type="spellStart"/>
      <w:r w:rsidRPr="00EF29D5">
        <w:rPr>
          <w:rFonts w:cs="Arial"/>
          <w:sz w:val="18"/>
          <w:szCs w:val="18"/>
        </w:rPr>
        <w:t>Seciton</w:t>
      </w:r>
      <w:proofErr w:type="spellEnd"/>
      <w:r w:rsidRPr="00EF29D5">
        <w:rPr>
          <w:rFonts w:cs="Arial"/>
          <w:sz w:val="18"/>
          <w:szCs w:val="18"/>
        </w:rPr>
        <w:t xml:space="preserve"> </w:t>
      </w:r>
      <w:r w:rsidRPr="00EF29D5">
        <w:rPr>
          <w:rFonts w:cs="Arial"/>
          <w:sz w:val="18"/>
          <w:szCs w:val="18"/>
        </w:rPr>
        <w:tab/>
      </w:r>
    </w:p>
    <w:p w14:paraId="30B1E4D4" w14:textId="76A90C66" w:rsidR="00EF29D5" w:rsidRDefault="00EF29D5" w:rsidP="00EF29D5">
      <w:pPr>
        <w:pStyle w:val="ListParagraph"/>
        <w:widowControl/>
        <w:numPr>
          <w:ilvl w:val="0"/>
          <w:numId w:val="23"/>
        </w:numPr>
        <w:contextualSpacing w:val="0"/>
        <w:rPr>
          <w:rFonts w:cs="Arial"/>
          <w:sz w:val="18"/>
          <w:szCs w:val="18"/>
        </w:rPr>
      </w:pPr>
      <w:r w:rsidRPr="00EF29D5">
        <w:rPr>
          <w:rFonts w:cs="Arial"/>
          <w:sz w:val="18"/>
          <w:szCs w:val="18"/>
        </w:rPr>
        <w:t>Section 0</w:t>
      </w:r>
      <w:r w:rsidR="004A1E35">
        <w:rPr>
          <w:rFonts w:cs="Arial"/>
          <w:sz w:val="18"/>
          <w:szCs w:val="18"/>
        </w:rPr>
        <w:t>14500 – Testing and Inspection Services</w:t>
      </w:r>
    </w:p>
    <w:p w14:paraId="0906CF3C" w14:textId="6D3303AB" w:rsidR="004A1E35" w:rsidRDefault="004A1E35" w:rsidP="004A1E35">
      <w:pPr>
        <w:pStyle w:val="ListParagraph"/>
        <w:widowControl/>
        <w:numPr>
          <w:ilvl w:val="0"/>
          <w:numId w:val="23"/>
        </w:numPr>
        <w:contextualSpacing w:val="0"/>
        <w:rPr>
          <w:rFonts w:cs="Arial"/>
          <w:sz w:val="18"/>
          <w:szCs w:val="18"/>
        </w:rPr>
      </w:pPr>
      <w:r w:rsidRPr="00EF29D5">
        <w:rPr>
          <w:rFonts w:cs="Arial"/>
          <w:sz w:val="18"/>
          <w:szCs w:val="18"/>
        </w:rPr>
        <w:t xml:space="preserve">Section 024100 </w:t>
      </w:r>
      <w:r>
        <w:rPr>
          <w:rFonts w:cs="Arial"/>
          <w:sz w:val="18"/>
          <w:szCs w:val="18"/>
        </w:rPr>
        <w:t xml:space="preserve">- </w:t>
      </w:r>
      <w:r w:rsidRPr="00EF29D5">
        <w:rPr>
          <w:rFonts w:cs="Arial"/>
          <w:sz w:val="18"/>
          <w:szCs w:val="18"/>
        </w:rPr>
        <w:t>Selective Demolition</w:t>
      </w:r>
    </w:p>
    <w:p w14:paraId="33A45350" w14:textId="77777777" w:rsidR="00EF29D5" w:rsidRPr="00EF29D5" w:rsidRDefault="00EF29D5" w:rsidP="00EF29D5">
      <w:pPr>
        <w:pStyle w:val="ListParagraph"/>
        <w:widowControl/>
        <w:numPr>
          <w:ilvl w:val="0"/>
          <w:numId w:val="23"/>
        </w:numPr>
        <w:contextualSpacing w:val="0"/>
        <w:rPr>
          <w:rFonts w:cs="Arial"/>
          <w:sz w:val="18"/>
          <w:szCs w:val="18"/>
        </w:rPr>
      </w:pPr>
      <w:r w:rsidRPr="00EF29D5">
        <w:rPr>
          <w:rFonts w:cs="Arial"/>
          <w:sz w:val="18"/>
          <w:szCs w:val="18"/>
        </w:rPr>
        <w:t>Section 033000 - Cast-in-Place Concrete: Concrete finishing.</w:t>
      </w:r>
    </w:p>
    <w:p w14:paraId="421CE3AD" w14:textId="77777777" w:rsidR="00EF29D5" w:rsidRPr="00EF29D5" w:rsidRDefault="00EF29D5" w:rsidP="00EF29D5">
      <w:pPr>
        <w:pStyle w:val="ListParagraph"/>
        <w:widowControl/>
        <w:numPr>
          <w:ilvl w:val="0"/>
          <w:numId w:val="23"/>
        </w:numPr>
        <w:contextualSpacing w:val="0"/>
        <w:rPr>
          <w:rFonts w:cs="Arial"/>
          <w:sz w:val="18"/>
          <w:szCs w:val="18"/>
        </w:rPr>
      </w:pPr>
      <w:r w:rsidRPr="00EF29D5">
        <w:rPr>
          <w:rFonts w:cs="Arial"/>
          <w:sz w:val="18"/>
          <w:szCs w:val="18"/>
        </w:rPr>
        <w:t>Section 061000 - Rough Carpentry: Plywood floor sheathing.</w:t>
      </w:r>
    </w:p>
    <w:p w14:paraId="695745DA" w14:textId="77777777" w:rsidR="00EF29D5" w:rsidRPr="00EF29D5" w:rsidRDefault="00EF29D5" w:rsidP="00EF29D5">
      <w:pPr>
        <w:pStyle w:val="ListParagraph"/>
        <w:widowControl/>
        <w:numPr>
          <w:ilvl w:val="0"/>
          <w:numId w:val="23"/>
        </w:numPr>
        <w:contextualSpacing w:val="0"/>
        <w:rPr>
          <w:rFonts w:cs="Arial"/>
          <w:sz w:val="18"/>
          <w:szCs w:val="18"/>
        </w:rPr>
      </w:pPr>
      <w:r w:rsidRPr="00EF29D5">
        <w:rPr>
          <w:rFonts w:cs="Arial"/>
          <w:sz w:val="18"/>
          <w:szCs w:val="18"/>
        </w:rPr>
        <w:t xml:space="preserve">Section 072600 – </w:t>
      </w:r>
      <w:proofErr w:type="spellStart"/>
      <w:r w:rsidRPr="00EF29D5">
        <w:rPr>
          <w:rFonts w:cs="Arial"/>
          <w:sz w:val="18"/>
          <w:szCs w:val="18"/>
        </w:rPr>
        <w:t>Underslab</w:t>
      </w:r>
      <w:proofErr w:type="spellEnd"/>
      <w:r w:rsidRPr="00EF29D5">
        <w:rPr>
          <w:rFonts w:cs="Arial"/>
          <w:sz w:val="18"/>
          <w:szCs w:val="18"/>
        </w:rPr>
        <w:t xml:space="preserve"> Vapor Retarders</w:t>
      </w:r>
    </w:p>
    <w:p w14:paraId="541FAC83" w14:textId="77777777" w:rsidR="00EF29D5" w:rsidRPr="00EF29D5" w:rsidRDefault="00EF29D5" w:rsidP="00EF29D5">
      <w:pPr>
        <w:pStyle w:val="ListParagraph"/>
        <w:widowControl/>
        <w:numPr>
          <w:ilvl w:val="0"/>
          <w:numId w:val="23"/>
        </w:numPr>
        <w:contextualSpacing w:val="0"/>
        <w:rPr>
          <w:rFonts w:cs="Arial"/>
          <w:sz w:val="18"/>
          <w:szCs w:val="18"/>
        </w:rPr>
      </w:pPr>
      <w:r w:rsidRPr="00EF29D5">
        <w:rPr>
          <w:rFonts w:cs="Arial"/>
          <w:sz w:val="18"/>
          <w:szCs w:val="18"/>
        </w:rPr>
        <w:t>Division 15 – Plumbing &amp; HVAC.</w:t>
      </w:r>
    </w:p>
    <w:p w14:paraId="5E2A0224" w14:textId="77777777" w:rsidR="00EF29D5" w:rsidRPr="00EF29D5" w:rsidRDefault="00EF29D5" w:rsidP="00EF29D5">
      <w:pPr>
        <w:pStyle w:val="ListParagraph"/>
        <w:widowControl/>
        <w:numPr>
          <w:ilvl w:val="0"/>
          <w:numId w:val="23"/>
        </w:numPr>
        <w:contextualSpacing w:val="0"/>
        <w:rPr>
          <w:rFonts w:cs="Arial"/>
          <w:sz w:val="18"/>
          <w:szCs w:val="18"/>
        </w:rPr>
      </w:pPr>
      <w:r w:rsidRPr="00EF29D5">
        <w:rPr>
          <w:rFonts w:cs="Arial"/>
          <w:sz w:val="18"/>
          <w:szCs w:val="18"/>
        </w:rPr>
        <w:t>Section 220000 Plumbing</w:t>
      </w:r>
    </w:p>
    <w:p w14:paraId="0CA11625" w14:textId="77777777" w:rsidR="00EF29D5" w:rsidRPr="00EF29D5" w:rsidRDefault="00EF29D5" w:rsidP="00EF29D5">
      <w:pPr>
        <w:pStyle w:val="ListParagraph"/>
        <w:widowControl/>
        <w:ind w:left="1080"/>
        <w:contextualSpacing w:val="0"/>
        <w:rPr>
          <w:rFonts w:cs="Arial"/>
          <w:sz w:val="18"/>
          <w:szCs w:val="18"/>
        </w:rPr>
      </w:pPr>
    </w:p>
    <w:bookmarkEnd w:id="0"/>
    <w:p w14:paraId="1ADB2E9C" w14:textId="77777777" w:rsidR="00EF29D5" w:rsidRPr="00EF29D5" w:rsidRDefault="00EF29D5" w:rsidP="00EF29D5">
      <w:pPr>
        <w:tabs>
          <w:tab w:val="left" w:pos="-1440"/>
        </w:tabs>
        <w:ind w:left="720" w:hanging="720"/>
        <w:rPr>
          <w:rFonts w:cs="Arial"/>
          <w:sz w:val="18"/>
          <w:szCs w:val="18"/>
        </w:rPr>
      </w:pPr>
      <w:r w:rsidRPr="00EF29D5">
        <w:rPr>
          <w:rFonts w:cs="Arial"/>
          <w:sz w:val="18"/>
          <w:szCs w:val="18"/>
        </w:rPr>
        <w:t>1.2</w:t>
      </w:r>
      <w:r w:rsidRPr="00EF29D5">
        <w:rPr>
          <w:rFonts w:cs="Arial"/>
          <w:sz w:val="18"/>
          <w:szCs w:val="18"/>
        </w:rPr>
        <w:tab/>
      </w:r>
      <w:r w:rsidRPr="00EF29D5">
        <w:rPr>
          <w:rFonts w:cs="Arial"/>
          <w:b/>
          <w:bCs/>
          <w:sz w:val="18"/>
          <w:szCs w:val="18"/>
        </w:rPr>
        <w:t>REFERENCES</w:t>
      </w:r>
      <w:r w:rsidRPr="00EF29D5">
        <w:rPr>
          <w:rFonts w:cs="Arial"/>
          <w:sz w:val="18"/>
          <w:szCs w:val="18"/>
        </w:rPr>
        <w:tab/>
      </w:r>
    </w:p>
    <w:p w14:paraId="6597CDBE" w14:textId="77777777" w:rsidR="00EF29D5" w:rsidRPr="00EF29D5" w:rsidRDefault="00EF29D5" w:rsidP="00EF29D5">
      <w:pPr>
        <w:tabs>
          <w:tab w:val="left" w:pos="-1440"/>
        </w:tabs>
        <w:ind w:left="720" w:hanging="720"/>
        <w:rPr>
          <w:rFonts w:cs="Arial"/>
          <w:sz w:val="18"/>
          <w:szCs w:val="18"/>
        </w:rPr>
      </w:pPr>
    </w:p>
    <w:p w14:paraId="0BBCDF46" w14:textId="77777777" w:rsidR="00EF29D5" w:rsidRPr="00EF29D5" w:rsidRDefault="00EF29D5" w:rsidP="00EF29D5">
      <w:pPr>
        <w:numPr>
          <w:ilvl w:val="0"/>
          <w:numId w:val="24"/>
        </w:numPr>
        <w:ind w:right="450"/>
        <w:rPr>
          <w:rFonts w:cs="Arial"/>
          <w:sz w:val="18"/>
          <w:szCs w:val="18"/>
        </w:rPr>
      </w:pPr>
      <w:r w:rsidRPr="00EF29D5">
        <w:rPr>
          <w:rFonts w:cs="Arial"/>
          <w:b/>
          <w:sz w:val="18"/>
          <w:szCs w:val="18"/>
        </w:rPr>
        <w:t>ASTM D 2047</w:t>
      </w:r>
      <w:r w:rsidRPr="00EF29D5">
        <w:rPr>
          <w:rFonts w:cs="Arial"/>
          <w:sz w:val="18"/>
          <w:szCs w:val="18"/>
        </w:rPr>
        <w:t xml:space="preserve">, Standard Test Method for Static Coefficient of Friction of Polish-Coated Floor Surfaces as Measured by the James Machine. </w:t>
      </w:r>
    </w:p>
    <w:p w14:paraId="67CE2D76" w14:textId="77777777" w:rsidR="00EF29D5" w:rsidRPr="00EF29D5" w:rsidRDefault="00EF29D5" w:rsidP="00EF29D5">
      <w:pPr>
        <w:numPr>
          <w:ilvl w:val="0"/>
          <w:numId w:val="24"/>
        </w:numPr>
        <w:ind w:right="450"/>
        <w:rPr>
          <w:rFonts w:cs="Arial"/>
          <w:sz w:val="18"/>
          <w:szCs w:val="18"/>
        </w:rPr>
      </w:pPr>
      <w:r w:rsidRPr="00EF29D5">
        <w:rPr>
          <w:rFonts w:cs="Arial"/>
          <w:b/>
          <w:sz w:val="18"/>
          <w:szCs w:val="18"/>
        </w:rPr>
        <w:t>ASTM E 648/NFPA 253</w:t>
      </w:r>
      <w:r w:rsidRPr="00EF29D5">
        <w:rPr>
          <w:rFonts w:cs="Arial"/>
          <w:sz w:val="18"/>
          <w:szCs w:val="18"/>
        </w:rPr>
        <w:t>, Standard Test Method for Critical Radiant Flux of Floor-Covering Systems Using a Radiant Heat Energy Source.</w:t>
      </w:r>
    </w:p>
    <w:p w14:paraId="6BB2E813" w14:textId="77777777" w:rsidR="00EF29D5" w:rsidRPr="00EF29D5" w:rsidRDefault="00EF29D5" w:rsidP="00EF29D5">
      <w:pPr>
        <w:numPr>
          <w:ilvl w:val="0"/>
          <w:numId w:val="24"/>
        </w:numPr>
        <w:ind w:right="450"/>
        <w:rPr>
          <w:rFonts w:cs="Arial"/>
          <w:sz w:val="18"/>
          <w:szCs w:val="18"/>
        </w:rPr>
      </w:pPr>
      <w:r w:rsidRPr="00EF29D5">
        <w:rPr>
          <w:rFonts w:cs="Arial"/>
          <w:b/>
          <w:sz w:val="18"/>
          <w:szCs w:val="18"/>
        </w:rPr>
        <w:t>ASTM E662</w:t>
      </w:r>
      <w:r w:rsidRPr="00EF29D5">
        <w:rPr>
          <w:rFonts w:cs="Arial"/>
          <w:sz w:val="18"/>
          <w:szCs w:val="18"/>
        </w:rPr>
        <w:t>, Standard Test Method for Specific Optical Density of Smoke Generated by Solid Materials.</w:t>
      </w:r>
    </w:p>
    <w:p w14:paraId="497E036F" w14:textId="77777777" w:rsidR="00EF29D5" w:rsidRPr="00EF29D5" w:rsidRDefault="00EF29D5" w:rsidP="00EF29D5">
      <w:pPr>
        <w:numPr>
          <w:ilvl w:val="0"/>
          <w:numId w:val="24"/>
        </w:numPr>
        <w:ind w:right="450"/>
        <w:rPr>
          <w:rFonts w:cs="Arial"/>
          <w:sz w:val="18"/>
          <w:szCs w:val="18"/>
        </w:rPr>
      </w:pPr>
      <w:r w:rsidRPr="00EF29D5">
        <w:rPr>
          <w:rFonts w:cs="Arial"/>
          <w:b/>
          <w:sz w:val="18"/>
          <w:szCs w:val="18"/>
        </w:rPr>
        <w:t>ASTM F710</w:t>
      </w:r>
      <w:r w:rsidRPr="00EF29D5">
        <w:rPr>
          <w:rFonts w:cs="Arial"/>
          <w:sz w:val="18"/>
          <w:szCs w:val="18"/>
        </w:rPr>
        <w:t>, Standard Practice for Preparing Concrete Floors to Receive Resilient Flooring.</w:t>
      </w:r>
    </w:p>
    <w:p w14:paraId="02568DC6" w14:textId="77777777" w:rsidR="00EF29D5" w:rsidRPr="00EF29D5" w:rsidRDefault="00EF29D5" w:rsidP="00EF29D5">
      <w:pPr>
        <w:numPr>
          <w:ilvl w:val="0"/>
          <w:numId w:val="24"/>
        </w:numPr>
        <w:ind w:right="450"/>
        <w:rPr>
          <w:rFonts w:cs="Arial"/>
          <w:sz w:val="18"/>
          <w:szCs w:val="18"/>
        </w:rPr>
      </w:pPr>
      <w:r w:rsidRPr="00EF29D5">
        <w:rPr>
          <w:rFonts w:cs="Arial"/>
          <w:b/>
          <w:sz w:val="18"/>
          <w:szCs w:val="18"/>
        </w:rPr>
        <w:t>ASTM F 970</w:t>
      </w:r>
      <w:r w:rsidRPr="00EF29D5">
        <w:rPr>
          <w:rFonts w:cs="Arial"/>
          <w:sz w:val="18"/>
          <w:szCs w:val="18"/>
        </w:rPr>
        <w:t>, Standard Test Method for Static Load Limit.</w:t>
      </w:r>
    </w:p>
    <w:p w14:paraId="4D898D3E" w14:textId="77777777" w:rsidR="00EF29D5" w:rsidRPr="00EF29D5" w:rsidRDefault="00EF29D5" w:rsidP="00EF29D5">
      <w:pPr>
        <w:numPr>
          <w:ilvl w:val="0"/>
          <w:numId w:val="24"/>
        </w:numPr>
        <w:ind w:right="-22"/>
        <w:rPr>
          <w:rFonts w:cs="Arial"/>
          <w:sz w:val="18"/>
          <w:szCs w:val="18"/>
        </w:rPr>
      </w:pPr>
      <w:r w:rsidRPr="00EF29D5">
        <w:rPr>
          <w:rFonts w:cs="Arial"/>
          <w:b/>
          <w:sz w:val="18"/>
          <w:szCs w:val="18"/>
        </w:rPr>
        <w:t>ASTM F1482</w:t>
      </w:r>
      <w:r w:rsidRPr="00EF29D5">
        <w:rPr>
          <w:rFonts w:cs="Arial"/>
          <w:sz w:val="18"/>
          <w:szCs w:val="18"/>
        </w:rPr>
        <w:t>, Standard Guide to Wood Underlayment Products Available for Use Under Resilient Flooring.</w:t>
      </w:r>
    </w:p>
    <w:p w14:paraId="30FC52BA" w14:textId="77777777" w:rsidR="00EF29D5" w:rsidRPr="00EF29D5" w:rsidRDefault="00EF29D5" w:rsidP="00EF29D5">
      <w:pPr>
        <w:numPr>
          <w:ilvl w:val="0"/>
          <w:numId w:val="24"/>
        </w:numPr>
        <w:ind w:right="450"/>
        <w:rPr>
          <w:rFonts w:cs="Arial"/>
          <w:sz w:val="18"/>
          <w:szCs w:val="18"/>
        </w:rPr>
      </w:pPr>
      <w:r w:rsidRPr="00EF29D5">
        <w:rPr>
          <w:rFonts w:cs="Arial"/>
          <w:b/>
          <w:sz w:val="18"/>
          <w:szCs w:val="18"/>
        </w:rPr>
        <w:t>ASTM F1303</w:t>
      </w:r>
      <w:r w:rsidRPr="00EF29D5">
        <w:rPr>
          <w:rFonts w:cs="Arial"/>
          <w:sz w:val="18"/>
          <w:szCs w:val="18"/>
        </w:rPr>
        <w:t>, Standard Specification for Sheet Vinyl Floor Covering with Backing.</w:t>
      </w:r>
    </w:p>
    <w:p w14:paraId="5AFE73D3" w14:textId="77777777" w:rsidR="00EF29D5" w:rsidRPr="00EF29D5" w:rsidRDefault="00EF29D5" w:rsidP="00EF29D5">
      <w:pPr>
        <w:numPr>
          <w:ilvl w:val="0"/>
          <w:numId w:val="24"/>
        </w:numPr>
        <w:ind w:right="450"/>
        <w:rPr>
          <w:rFonts w:cs="Arial"/>
          <w:sz w:val="18"/>
          <w:szCs w:val="18"/>
        </w:rPr>
      </w:pPr>
      <w:r w:rsidRPr="00EF29D5">
        <w:rPr>
          <w:rFonts w:cs="Arial"/>
          <w:b/>
          <w:sz w:val="18"/>
          <w:szCs w:val="18"/>
        </w:rPr>
        <w:t>ASTM F2170</w:t>
      </w:r>
      <w:r w:rsidRPr="00EF29D5">
        <w:rPr>
          <w:rFonts w:cs="Arial"/>
          <w:sz w:val="18"/>
          <w:szCs w:val="18"/>
        </w:rPr>
        <w:t>, Standard Test Method for Determining Relative Humidity in Concrete Floor Slabs Using in situ Probes.</w:t>
      </w:r>
    </w:p>
    <w:p w14:paraId="6EAE3FB7"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ASTM F 3010 Standard Practice for Two-Component Resin Based Membrane-Forming Moisture Mitigation Systems for Use Under Resilient Floor Coverings</w:t>
      </w:r>
    </w:p>
    <w:p w14:paraId="2DCF360F"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DIN 51130 Slip Resistance Test</w:t>
      </w:r>
    </w:p>
    <w:p w14:paraId="0159AA8E"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ACI 302.2R-06 Guide for Concrete Slabs that Receive Moisture-Sensitive Flooring Materials</w:t>
      </w:r>
    </w:p>
    <w:p w14:paraId="67F0B98A"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RFCI Recommended Work Practices for Removal of Resilient Floor Covering</w:t>
      </w:r>
    </w:p>
    <w:p w14:paraId="190AC691" w14:textId="77777777" w:rsidR="00EF29D5" w:rsidRPr="00EF29D5" w:rsidRDefault="00EF29D5" w:rsidP="00EF29D5">
      <w:pPr>
        <w:pStyle w:val="ListParagraph"/>
        <w:numPr>
          <w:ilvl w:val="0"/>
          <w:numId w:val="24"/>
        </w:numPr>
        <w:contextualSpacing w:val="0"/>
        <w:rPr>
          <w:rFonts w:cs="Arial"/>
          <w:b/>
          <w:sz w:val="18"/>
          <w:szCs w:val="18"/>
        </w:rPr>
      </w:pPr>
      <w:r w:rsidRPr="00EF29D5">
        <w:rPr>
          <w:rFonts w:cs="Arial"/>
          <w:b/>
          <w:sz w:val="18"/>
          <w:szCs w:val="18"/>
        </w:rPr>
        <w:t>ACI 302.2R-06 Guide for Concrete Slabs that Receive Moisture-Sensitive Flooring Materials</w:t>
      </w:r>
    </w:p>
    <w:p w14:paraId="4D70690A"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RFCI Recommended Work Practices for Removal of Resilient Floor Covering</w:t>
      </w:r>
    </w:p>
    <w:p w14:paraId="6C7A7F98"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ANSI/ICPA SS-1 2001, Performance standard for Solid Surface Materials</w:t>
      </w:r>
    </w:p>
    <w:p w14:paraId="327DD7B1"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 xml:space="preserve">IAPMO PS 106-2015e1, </w:t>
      </w:r>
      <w:proofErr w:type="spellStart"/>
      <w:r w:rsidRPr="00EF29D5">
        <w:rPr>
          <w:rFonts w:cs="Arial"/>
          <w:b/>
          <w:sz w:val="18"/>
          <w:szCs w:val="18"/>
        </w:rPr>
        <w:t>Tileable</w:t>
      </w:r>
      <w:proofErr w:type="spellEnd"/>
      <w:r w:rsidRPr="00EF29D5">
        <w:rPr>
          <w:rFonts w:cs="Arial"/>
          <w:b/>
          <w:sz w:val="18"/>
          <w:szCs w:val="18"/>
        </w:rPr>
        <w:t xml:space="preserve"> Shower Receptors and Shower Kits</w:t>
      </w:r>
    </w:p>
    <w:p w14:paraId="20C86351"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2021, 2018, 2015, 2012 and 2009 International Plumbing Code (IPC)</w:t>
      </w:r>
    </w:p>
    <w:p w14:paraId="4296CEE0"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2021, 2018, 2015, 2012 and 2009 International Residential Code (IRC)</w:t>
      </w:r>
    </w:p>
    <w:p w14:paraId="2E8B46E9"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lastRenderedPageBreak/>
        <w:t>2021, 2018, 2015, 2012 and 2009 Uniform Plumbing Code (UPC)</w:t>
      </w:r>
    </w:p>
    <w:p w14:paraId="302C22D3"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2017 Uniform Illustrated Plumbing Code - India (UIPC-I)</w:t>
      </w:r>
    </w:p>
    <w:p w14:paraId="2840CBC0" w14:textId="77777777" w:rsidR="00EF29D5" w:rsidRPr="00EF29D5" w:rsidRDefault="00EF29D5" w:rsidP="00EF29D5">
      <w:pPr>
        <w:numPr>
          <w:ilvl w:val="0"/>
          <w:numId w:val="24"/>
        </w:numPr>
        <w:ind w:right="450"/>
        <w:rPr>
          <w:rFonts w:cs="Arial"/>
          <w:b/>
          <w:sz w:val="18"/>
          <w:szCs w:val="18"/>
        </w:rPr>
      </w:pPr>
      <w:r w:rsidRPr="00EF29D5">
        <w:rPr>
          <w:rFonts w:cs="Arial"/>
          <w:b/>
          <w:sz w:val="18"/>
          <w:szCs w:val="18"/>
        </w:rPr>
        <w:t>2020, 2015, 2010 and 2005 National Plumbing Code of Canada</w:t>
      </w:r>
    </w:p>
    <w:p w14:paraId="58D54915" w14:textId="77777777" w:rsidR="00EF29D5" w:rsidRPr="00EF29D5" w:rsidRDefault="00EF29D5" w:rsidP="00EF29D5">
      <w:pPr>
        <w:ind w:left="1070" w:right="450"/>
        <w:rPr>
          <w:rFonts w:cs="Arial"/>
          <w:b/>
          <w:sz w:val="18"/>
          <w:szCs w:val="18"/>
        </w:rPr>
      </w:pPr>
    </w:p>
    <w:p w14:paraId="09619DA6" w14:textId="77777777" w:rsidR="00EF29D5" w:rsidRPr="00EF29D5" w:rsidRDefault="00EF29D5" w:rsidP="00EF29D5">
      <w:pPr>
        <w:keepNext/>
        <w:keepLines/>
        <w:rPr>
          <w:rFonts w:cs="Arial"/>
          <w:sz w:val="18"/>
          <w:szCs w:val="18"/>
        </w:rPr>
      </w:pPr>
      <w:r w:rsidRPr="00EF29D5">
        <w:rPr>
          <w:rFonts w:cs="Arial"/>
          <w:sz w:val="18"/>
          <w:szCs w:val="18"/>
        </w:rPr>
        <w:t>1.3</w:t>
      </w:r>
      <w:r w:rsidRPr="00EF29D5">
        <w:rPr>
          <w:rFonts w:cs="Arial"/>
          <w:sz w:val="18"/>
          <w:szCs w:val="18"/>
        </w:rPr>
        <w:tab/>
      </w:r>
      <w:r w:rsidRPr="00EF29D5">
        <w:rPr>
          <w:rFonts w:cs="Arial"/>
          <w:b/>
          <w:bCs/>
          <w:sz w:val="18"/>
          <w:szCs w:val="18"/>
        </w:rPr>
        <w:t>SUBMITTALS</w:t>
      </w:r>
      <w:r w:rsidRPr="00EF29D5">
        <w:rPr>
          <w:rFonts w:cs="Arial"/>
          <w:sz w:val="18"/>
          <w:szCs w:val="18"/>
        </w:rPr>
        <w:tab/>
      </w:r>
    </w:p>
    <w:p w14:paraId="00E995D1" w14:textId="77777777" w:rsidR="00EF29D5" w:rsidRPr="00EF29D5" w:rsidRDefault="00EF29D5" w:rsidP="00EF29D5">
      <w:pPr>
        <w:keepNext/>
        <w:keepLines/>
        <w:rPr>
          <w:rFonts w:cs="Arial"/>
          <w:sz w:val="18"/>
          <w:szCs w:val="18"/>
        </w:rPr>
      </w:pPr>
    </w:p>
    <w:p w14:paraId="1C25225C" w14:textId="77777777" w:rsidR="00EF29D5" w:rsidRPr="00EF29D5" w:rsidRDefault="00EF29D5" w:rsidP="00EF29D5">
      <w:pPr>
        <w:pStyle w:val="ListParagraph"/>
        <w:numPr>
          <w:ilvl w:val="0"/>
          <w:numId w:val="25"/>
        </w:numPr>
        <w:contextualSpacing w:val="0"/>
        <w:rPr>
          <w:rFonts w:cs="Arial"/>
          <w:sz w:val="18"/>
          <w:szCs w:val="18"/>
        </w:rPr>
      </w:pPr>
      <w:r w:rsidRPr="00EF29D5">
        <w:rPr>
          <w:rFonts w:cs="Arial"/>
          <w:sz w:val="18"/>
          <w:szCs w:val="18"/>
        </w:rPr>
        <w:t>Product Data: Submit manufacturer’s current printed product literature, specifications, installation instructions, including the Altro Wet Area Detailing Guide, along with field reports in accordance with Section 013300 - Submittal Procedures.</w:t>
      </w:r>
    </w:p>
    <w:p w14:paraId="57A3D613" w14:textId="77777777" w:rsidR="00EF29D5" w:rsidRPr="00EF29D5" w:rsidRDefault="00EF29D5" w:rsidP="00EF29D5">
      <w:pPr>
        <w:pStyle w:val="ListParagraph"/>
        <w:contextualSpacing w:val="0"/>
        <w:rPr>
          <w:rFonts w:cs="Arial"/>
          <w:sz w:val="18"/>
          <w:szCs w:val="18"/>
        </w:rPr>
      </w:pPr>
    </w:p>
    <w:p w14:paraId="43587427" w14:textId="77777777" w:rsidR="00EF29D5" w:rsidRPr="00EF29D5" w:rsidRDefault="00EF29D5" w:rsidP="00EF29D5">
      <w:pPr>
        <w:pStyle w:val="ListParagraph"/>
        <w:numPr>
          <w:ilvl w:val="0"/>
          <w:numId w:val="25"/>
        </w:numPr>
        <w:contextualSpacing w:val="0"/>
        <w:rPr>
          <w:rFonts w:cs="Arial"/>
          <w:sz w:val="18"/>
          <w:szCs w:val="18"/>
        </w:rPr>
      </w:pPr>
      <w:r w:rsidRPr="00EF29D5">
        <w:rPr>
          <w:rFonts w:cs="Arial"/>
          <w:sz w:val="18"/>
          <w:szCs w:val="18"/>
        </w:rPr>
        <w:t xml:space="preserve">Shop Drawings: Submit shop drawings to indicate materials, details, and accessories in accordance with Submittal Procedures including but not limited to the following: </w:t>
      </w:r>
    </w:p>
    <w:p w14:paraId="336CC4D9" w14:textId="77777777" w:rsidR="00EF29D5" w:rsidRPr="00EF29D5" w:rsidRDefault="00EF29D5" w:rsidP="00EF29D5">
      <w:pPr>
        <w:pStyle w:val="ListParagraph"/>
        <w:numPr>
          <w:ilvl w:val="1"/>
          <w:numId w:val="25"/>
        </w:numPr>
        <w:contextualSpacing w:val="0"/>
        <w:rPr>
          <w:rFonts w:cs="Arial"/>
          <w:sz w:val="18"/>
          <w:szCs w:val="18"/>
        </w:rPr>
      </w:pPr>
      <w:r w:rsidRPr="00EF29D5">
        <w:rPr>
          <w:rFonts w:cs="Arial"/>
          <w:sz w:val="18"/>
          <w:szCs w:val="18"/>
        </w:rPr>
        <w:t>Submit a cut diagram indicating seam locations and roll direction. Use mitered seam layouts for corners when changing directions 180 degrees (e.g. when running material down corridors which bisect at a right angle), unless approved otherwise.</w:t>
      </w:r>
    </w:p>
    <w:p w14:paraId="6EC89A03" w14:textId="77777777" w:rsidR="00EF29D5" w:rsidRPr="00EF29D5" w:rsidRDefault="00EF29D5" w:rsidP="00EF29D5">
      <w:pPr>
        <w:pStyle w:val="ListParagraph"/>
        <w:numPr>
          <w:ilvl w:val="1"/>
          <w:numId w:val="25"/>
        </w:numPr>
        <w:contextualSpacing w:val="0"/>
        <w:rPr>
          <w:rFonts w:cs="Arial"/>
          <w:sz w:val="18"/>
          <w:szCs w:val="18"/>
        </w:rPr>
      </w:pPr>
      <w:r w:rsidRPr="00EF29D5">
        <w:rPr>
          <w:rFonts w:cs="Arial"/>
          <w:sz w:val="18"/>
          <w:szCs w:val="18"/>
        </w:rPr>
        <w:t>Floor Plans including notations at each drainage protrusion (drains, cleanouts, grease traps and similar items) as to the method of connection.</w:t>
      </w:r>
    </w:p>
    <w:p w14:paraId="20C9557C" w14:textId="77777777" w:rsidR="00EF29D5" w:rsidRPr="00EF29D5" w:rsidRDefault="00EF29D5" w:rsidP="00EF29D5">
      <w:pPr>
        <w:pStyle w:val="ListParagraph"/>
        <w:numPr>
          <w:ilvl w:val="1"/>
          <w:numId w:val="25"/>
        </w:numPr>
        <w:contextualSpacing w:val="0"/>
        <w:rPr>
          <w:rFonts w:cs="Arial"/>
          <w:sz w:val="18"/>
          <w:szCs w:val="18"/>
        </w:rPr>
      </w:pPr>
      <w:r w:rsidRPr="00EF29D5">
        <w:rPr>
          <w:rFonts w:cs="Arial"/>
          <w:sz w:val="18"/>
          <w:szCs w:val="18"/>
        </w:rPr>
        <w:t>Wall caps and transition to adjacent materials.</w:t>
      </w:r>
    </w:p>
    <w:p w14:paraId="66E13B34" w14:textId="77777777" w:rsidR="00EF29D5" w:rsidRPr="00EF29D5" w:rsidRDefault="00EF29D5" w:rsidP="00EF29D5">
      <w:pPr>
        <w:pStyle w:val="ListParagraph"/>
        <w:numPr>
          <w:ilvl w:val="1"/>
          <w:numId w:val="25"/>
        </w:numPr>
        <w:contextualSpacing w:val="0"/>
        <w:rPr>
          <w:rFonts w:cs="Arial"/>
          <w:sz w:val="18"/>
          <w:szCs w:val="18"/>
        </w:rPr>
      </w:pPr>
      <w:r w:rsidRPr="00EF29D5">
        <w:rPr>
          <w:rFonts w:cs="Arial"/>
          <w:sz w:val="18"/>
          <w:szCs w:val="18"/>
        </w:rPr>
        <w:t xml:space="preserve">LEED Submittals: For projects seeking USGBC LEED certification, submit manufacturer’s data for recycled content, adhesives and </w:t>
      </w:r>
      <w:proofErr w:type="spellStart"/>
      <w:r w:rsidRPr="00EF29D5">
        <w:rPr>
          <w:rFonts w:cs="Arial"/>
          <w:sz w:val="18"/>
          <w:szCs w:val="18"/>
        </w:rPr>
        <w:t>FloorScore</w:t>
      </w:r>
      <w:proofErr w:type="spellEnd"/>
      <w:r w:rsidRPr="00EF29D5">
        <w:rPr>
          <w:rFonts w:cs="Arial"/>
          <w:sz w:val="18"/>
          <w:szCs w:val="18"/>
        </w:rPr>
        <w:t xml:space="preserve"> compliance: include printed statement of VOC content and chemical components.</w:t>
      </w:r>
    </w:p>
    <w:p w14:paraId="69A92CD4" w14:textId="77777777" w:rsidR="00EF29D5" w:rsidRPr="00EF29D5" w:rsidRDefault="00EF29D5" w:rsidP="00EF29D5">
      <w:pPr>
        <w:pStyle w:val="ListParagraph"/>
        <w:ind w:left="1070"/>
        <w:contextualSpacing w:val="0"/>
        <w:rPr>
          <w:rFonts w:cs="Arial"/>
          <w:sz w:val="18"/>
          <w:szCs w:val="18"/>
        </w:rPr>
      </w:pPr>
    </w:p>
    <w:p w14:paraId="1A29B349" w14:textId="77777777" w:rsidR="00EF29D5" w:rsidRPr="00EF29D5" w:rsidRDefault="00EF29D5" w:rsidP="00EF29D5">
      <w:pPr>
        <w:pStyle w:val="ListParagraph"/>
        <w:numPr>
          <w:ilvl w:val="0"/>
          <w:numId w:val="25"/>
        </w:numPr>
        <w:contextualSpacing w:val="0"/>
        <w:rPr>
          <w:rFonts w:cs="Arial"/>
          <w:sz w:val="18"/>
          <w:szCs w:val="18"/>
        </w:rPr>
      </w:pPr>
      <w:r w:rsidRPr="00EF29D5">
        <w:rPr>
          <w:rFonts w:cs="Arial"/>
          <w:sz w:val="18"/>
          <w:szCs w:val="18"/>
        </w:rPr>
        <w:t>Samples: Submit duplicate 8" x 10" (203.2 mm x 254 mm) sample pieces of sheet material, 6" (152 mm) long [gulley edge] [cap strip] [cove former] in accordance with Section 01330 - Submittal Procedures.</w:t>
      </w:r>
    </w:p>
    <w:p w14:paraId="4CCFAB12" w14:textId="77777777" w:rsidR="00EF29D5" w:rsidRPr="00EF29D5" w:rsidRDefault="00EF29D5" w:rsidP="00EF29D5">
      <w:pPr>
        <w:pStyle w:val="ListParagraph"/>
        <w:contextualSpacing w:val="0"/>
        <w:rPr>
          <w:rFonts w:cs="Arial"/>
          <w:sz w:val="18"/>
          <w:szCs w:val="18"/>
        </w:rPr>
      </w:pPr>
    </w:p>
    <w:p w14:paraId="55E2AA2E" w14:textId="77777777" w:rsidR="00EF29D5" w:rsidRPr="00EF29D5" w:rsidRDefault="00EF29D5" w:rsidP="00EF29D5">
      <w:pPr>
        <w:pStyle w:val="ListParagraph"/>
        <w:numPr>
          <w:ilvl w:val="0"/>
          <w:numId w:val="25"/>
        </w:numPr>
        <w:contextualSpacing w:val="0"/>
        <w:rPr>
          <w:rFonts w:cs="Arial"/>
          <w:sz w:val="18"/>
          <w:szCs w:val="18"/>
        </w:rPr>
      </w:pPr>
      <w:r w:rsidRPr="00EF29D5">
        <w:rPr>
          <w:rFonts w:cs="Arial"/>
          <w:sz w:val="18"/>
          <w:szCs w:val="18"/>
        </w:rPr>
        <w:t>Closeout Submittals -Submit the following:</w:t>
      </w:r>
    </w:p>
    <w:p w14:paraId="73A77BFA" w14:textId="77777777" w:rsidR="00EF29D5" w:rsidRPr="00EF29D5" w:rsidRDefault="00EF29D5" w:rsidP="00EF29D5">
      <w:pPr>
        <w:pStyle w:val="ListParagraph"/>
        <w:numPr>
          <w:ilvl w:val="0"/>
          <w:numId w:val="26"/>
        </w:numPr>
        <w:contextualSpacing w:val="0"/>
        <w:rPr>
          <w:rFonts w:cs="Arial"/>
          <w:sz w:val="18"/>
          <w:szCs w:val="18"/>
        </w:rPr>
      </w:pPr>
      <w:r w:rsidRPr="00EF29D5">
        <w:rPr>
          <w:rFonts w:cs="Arial"/>
          <w:sz w:val="18"/>
          <w:szCs w:val="18"/>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7B4C1AC8" w14:textId="77777777" w:rsidR="00EF29D5" w:rsidRPr="00EF29D5" w:rsidRDefault="00EF29D5" w:rsidP="00EF29D5">
      <w:pPr>
        <w:rPr>
          <w:rFonts w:cs="Arial"/>
          <w:sz w:val="18"/>
          <w:szCs w:val="18"/>
        </w:rPr>
      </w:pPr>
    </w:p>
    <w:p w14:paraId="31AC5954" w14:textId="77777777" w:rsidR="00EF29D5" w:rsidRPr="00EF29D5" w:rsidRDefault="00EF29D5" w:rsidP="00EF29D5">
      <w:pPr>
        <w:rPr>
          <w:rFonts w:cs="Arial"/>
          <w:sz w:val="18"/>
          <w:szCs w:val="18"/>
        </w:rPr>
      </w:pPr>
      <w:r w:rsidRPr="00EF29D5">
        <w:rPr>
          <w:rFonts w:cs="Arial"/>
          <w:sz w:val="18"/>
          <w:szCs w:val="18"/>
        </w:rPr>
        <w:t>1.4</w:t>
      </w:r>
      <w:r w:rsidRPr="00EF29D5">
        <w:rPr>
          <w:rFonts w:cs="Arial"/>
          <w:sz w:val="18"/>
          <w:szCs w:val="18"/>
        </w:rPr>
        <w:tab/>
      </w:r>
      <w:r w:rsidRPr="00EF29D5">
        <w:rPr>
          <w:rFonts w:cs="Arial"/>
          <w:b/>
          <w:bCs/>
          <w:sz w:val="18"/>
          <w:szCs w:val="18"/>
        </w:rPr>
        <w:t>QUALITY ASSURANCE</w:t>
      </w:r>
    </w:p>
    <w:p w14:paraId="3BEBA9EE" w14:textId="77777777" w:rsidR="00EF29D5" w:rsidRPr="00EF29D5" w:rsidRDefault="00EF29D5" w:rsidP="00EF29D5">
      <w:pPr>
        <w:rPr>
          <w:rFonts w:cs="Arial"/>
          <w:sz w:val="18"/>
          <w:szCs w:val="18"/>
        </w:rPr>
      </w:pPr>
    </w:p>
    <w:p w14:paraId="5AE2F510" w14:textId="77777777" w:rsidR="00EF29D5" w:rsidRPr="00EF29D5" w:rsidRDefault="00EF29D5" w:rsidP="00EF29D5">
      <w:pPr>
        <w:pStyle w:val="ListParagraph"/>
        <w:numPr>
          <w:ilvl w:val="0"/>
          <w:numId w:val="27"/>
        </w:numPr>
        <w:tabs>
          <w:tab w:val="left" w:pos="-1440"/>
        </w:tabs>
        <w:contextualSpacing w:val="0"/>
        <w:outlineLvl w:val="0"/>
        <w:rPr>
          <w:rFonts w:cs="Arial"/>
          <w:sz w:val="18"/>
          <w:szCs w:val="18"/>
        </w:rPr>
      </w:pPr>
      <w:r w:rsidRPr="00EF29D5">
        <w:rPr>
          <w:rFonts w:cs="Arial"/>
          <w:sz w:val="18"/>
          <w:szCs w:val="18"/>
        </w:rPr>
        <w:t>Installer Qualifications: Installer experienced in performing work of this section who has specialized in installation of work similar to that required for this project.</w:t>
      </w:r>
    </w:p>
    <w:p w14:paraId="4FE04C57" w14:textId="77777777" w:rsidR="00EF29D5" w:rsidRPr="00EF29D5" w:rsidRDefault="00EF29D5" w:rsidP="00EF29D5">
      <w:pPr>
        <w:pStyle w:val="ListParagraph"/>
        <w:numPr>
          <w:ilvl w:val="0"/>
          <w:numId w:val="28"/>
        </w:numPr>
        <w:tabs>
          <w:tab w:val="left" w:pos="-1440"/>
        </w:tabs>
        <w:contextualSpacing w:val="0"/>
        <w:outlineLvl w:val="1"/>
        <w:rPr>
          <w:rFonts w:cs="Arial"/>
          <w:sz w:val="18"/>
          <w:szCs w:val="18"/>
        </w:rPr>
      </w:pPr>
      <w:r w:rsidRPr="00EF29D5">
        <w:rPr>
          <w:rFonts w:cs="Arial"/>
          <w:sz w:val="18"/>
          <w:szCs w:val="18"/>
        </w:rPr>
        <w:t>Training: Installer who has attended an Altro flooring installation training clinic or who has successfully installed Altro in three wet area installations.</w:t>
      </w:r>
    </w:p>
    <w:p w14:paraId="6ADD842A" w14:textId="77777777" w:rsidR="00EF29D5" w:rsidRPr="00EF29D5" w:rsidRDefault="00EF29D5" w:rsidP="00EF29D5">
      <w:pPr>
        <w:pStyle w:val="ListParagraph"/>
        <w:numPr>
          <w:ilvl w:val="0"/>
          <w:numId w:val="28"/>
        </w:numPr>
        <w:tabs>
          <w:tab w:val="left" w:pos="-1440"/>
        </w:tabs>
        <w:contextualSpacing w:val="0"/>
        <w:outlineLvl w:val="1"/>
        <w:rPr>
          <w:rFonts w:cs="Arial"/>
          <w:sz w:val="18"/>
          <w:szCs w:val="18"/>
        </w:rPr>
      </w:pPr>
      <w:r w:rsidRPr="00EF29D5">
        <w:rPr>
          <w:rFonts w:cs="Arial"/>
          <w:sz w:val="18"/>
          <w:szCs w:val="18"/>
        </w:rPr>
        <w:t>Awarded flooring contractor must use in-house installers.</w:t>
      </w:r>
    </w:p>
    <w:p w14:paraId="4F2421F0" w14:textId="77777777" w:rsidR="00EF29D5" w:rsidRPr="00EF29D5" w:rsidRDefault="00EF29D5" w:rsidP="00EF29D5">
      <w:pPr>
        <w:pStyle w:val="ListParagraph"/>
        <w:numPr>
          <w:ilvl w:val="0"/>
          <w:numId w:val="28"/>
        </w:numPr>
        <w:tabs>
          <w:tab w:val="left" w:pos="-1440"/>
        </w:tabs>
        <w:contextualSpacing w:val="0"/>
        <w:outlineLvl w:val="1"/>
        <w:rPr>
          <w:rFonts w:cs="Arial"/>
          <w:sz w:val="18"/>
          <w:szCs w:val="18"/>
        </w:rPr>
      </w:pPr>
      <w:r w:rsidRPr="00EF29D5">
        <w:rPr>
          <w:rFonts w:cs="Arial"/>
          <w:sz w:val="18"/>
          <w:szCs w:val="18"/>
        </w:rPr>
        <w:t>Awarded flooring contractor must be able to provide recent Altro references with contacts.</w:t>
      </w:r>
    </w:p>
    <w:p w14:paraId="3836D692" w14:textId="77777777" w:rsidR="00EF29D5" w:rsidRPr="00EF29D5" w:rsidRDefault="00EF29D5" w:rsidP="00EF29D5">
      <w:pPr>
        <w:pStyle w:val="ListParagraph"/>
        <w:tabs>
          <w:tab w:val="left" w:pos="-1440"/>
        </w:tabs>
        <w:ind w:left="1440"/>
        <w:contextualSpacing w:val="0"/>
        <w:outlineLvl w:val="1"/>
        <w:rPr>
          <w:rFonts w:cs="Arial"/>
          <w:sz w:val="18"/>
          <w:szCs w:val="18"/>
        </w:rPr>
      </w:pPr>
    </w:p>
    <w:p w14:paraId="2AD26579" w14:textId="77777777" w:rsidR="00EF29D5" w:rsidRPr="00EF29D5" w:rsidRDefault="00EF29D5" w:rsidP="00EF29D5">
      <w:pPr>
        <w:pStyle w:val="ListParagraph"/>
        <w:numPr>
          <w:ilvl w:val="0"/>
          <w:numId w:val="27"/>
        </w:numPr>
        <w:tabs>
          <w:tab w:val="left" w:pos="-1440"/>
        </w:tabs>
        <w:contextualSpacing w:val="0"/>
        <w:outlineLvl w:val="0"/>
        <w:rPr>
          <w:rFonts w:cs="Arial"/>
          <w:sz w:val="18"/>
          <w:szCs w:val="18"/>
        </w:rPr>
      </w:pPr>
      <w:r w:rsidRPr="00EF29D5">
        <w:rPr>
          <w:rFonts w:cs="Arial"/>
          <w:sz w:val="18"/>
          <w:szCs w:val="18"/>
        </w:rPr>
        <w:t xml:space="preserve">Mock-ups: Install at project site a job mock-up using acceptable products and manufacturer approved installation methods, including concrete substrate testing. </w:t>
      </w:r>
    </w:p>
    <w:p w14:paraId="648BA2E7" w14:textId="77777777" w:rsidR="00EF29D5" w:rsidRPr="00EF29D5" w:rsidRDefault="00EF29D5" w:rsidP="00EF29D5">
      <w:pPr>
        <w:pStyle w:val="ListParagraph"/>
        <w:numPr>
          <w:ilvl w:val="1"/>
          <w:numId w:val="27"/>
        </w:numPr>
        <w:tabs>
          <w:tab w:val="left" w:pos="-1440"/>
        </w:tabs>
        <w:ind w:left="1134"/>
        <w:contextualSpacing w:val="0"/>
        <w:outlineLvl w:val="1"/>
        <w:rPr>
          <w:rFonts w:cs="Arial"/>
          <w:sz w:val="18"/>
          <w:szCs w:val="18"/>
        </w:rPr>
      </w:pPr>
      <w:r w:rsidRPr="00EF29D5">
        <w:rPr>
          <w:rFonts w:cs="Arial"/>
          <w:sz w:val="18"/>
          <w:szCs w:val="18"/>
        </w:rPr>
        <w:t>Maintenance: Maintain mock-up during construction for workmanship comparison; remove and legally dispose of mock-up when no longer required.</w:t>
      </w:r>
    </w:p>
    <w:p w14:paraId="5BF570DA" w14:textId="77777777" w:rsidR="00EF29D5" w:rsidRPr="00EF29D5" w:rsidRDefault="00EF29D5" w:rsidP="00EF29D5">
      <w:pPr>
        <w:pStyle w:val="ListParagraph"/>
        <w:numPr>
          <w:ilvl w:val="1"/>
          <w:numId w:val="27"/>
        </w:numPr>
        <w:tabs>
          <w:tab w:val="left" w:pos="-1440"/>
        </w:tabs>
        <w:ind w:left="1134"/>
        <w:contextualSpacing w:val="0"/>
        <w:outlineLvl w:val="1"/>
        <w:rPr>
          <w:rFonts w:cs="Arial"/>
          <w:sz w:val="18"/>
          <w:szCs w:val="18"/>
        </w:rPr>
      </w:pPr>
      <w:r w:rsidRPr="00EF29D5">
        <w:rPr>
          <w:rFonts w:cs="Arial"/>
          <w:sz w:val="18"/>
          <w:szCs w:val="18"/>
        </w:rPr>
        <w:t>Incorporation: Mock-up may be incorporated into final construction upon Owner’s approval.</w:t>
      </w:r>
    </w:p>
    <w:p w14:paraId="71F73B7A" w14:textId="77777777" w:rsidR="00EF29D5" w:rsidRPr="00EF29D5" w:rsidRDefault="00EF29D5" w:rsidP="00EF29D5">
      <w:pPr>
        <w:pStyle w:val="ListParagraph"/>
        <w:tabs>
          <w:tab w:val="left" w:pos="-1440"/>
        </w:tabs>
        <w:ind w:left="1134"/>
        <w:contextualSpacing w:val="0"/>
        <w:outlineLvl w:val="1"/>
        <w:rPr>
          <w:rFonts w:cs="Arial"/>
          <w:sz w:val="18"/>
          <w:szCs w:val="18"/>
        </w:rPr>
      </w:pPr>
    </w:p>
    <w:p w14:paraId="34B1A0D2" w14:textId="77777777" w:rsidR="00EF29D5" w:rsidRPr="00EF29D5" w:rsidRDefault="00EF29D5" w:rsidP="00EF29D5">
      <w:pPr>
        <w:pStyle w:val="ListParagraph"/>
        <w:numPr>
          <w:ilvl w:val="0"/>
          <w:numId w:val="27"/>
        </w:numPr>
        <w:tabs>
          <w:tab w:val="left" w:pos="-1440"/>
        </w:tabs>
        <w:contextualSpacing w:val="0"/>
        <w:outlineLvl w:val="0"/>
        <w:rPr>
          <w:rFonts w:cs="Arial"/>
          <w:sz w:val="18"/>
          <w:szCs w:val="18"/>
        </w:rPr>
      </w:pPr>
      <w:r w:rsidRPr="00EF29D5">
        <w:rPr>
          <w:rFonts w:cs="Arial"/>
          <w:sz w:val="18"/>
          <w:szCs w:val="18"/>
        </w:rPr>
        <w:t>Pre-installation Meeting: Conduct pre-installation meeting to verify project requirements, substrate conditions, manufacturer’s installation instructions, manufacturer’s warranty requirements, and installer qualifications.</w:t>
      </w:r>
    </w:p>
    <w:p w14:paraId="1D73688A" w14:textId="77777777" w:rsidR="00EF29D5" w:rsidRPr="00EF29D5" w:rsidRDefault="00EF29D5" w:rsidP="00EF29D5">
      <w:pPr>
        <w:pStyle w:val="ListParagraph"/>
        <w:tabs>
          <w:tab w:val="left" w:pos="-1440"/>
        </w:tabs>
        <w:contextualSpacing w:val="0"/>
        <w:outlineLvl w:val="0"/>
        <w:rPr>
          <w:rFonts w:cs="Arial"/>
          <w:sz w:val="18"/>
          <w:szCs w:val="18"/>
        </w:rPr>
      </w:pPr>
    </w:p>
    <w:p w14:paraId="6F7E3E36" w14:textId="77777777" w:rsidR="00EF29D5" w:rsidRPr="00EF29D5" w:rsidRDefault="00EF29D5" w:rsidP="00EF29D5">
      <w:pPr>
        <w:pStyle w:val="Level1"/>
        <w:numPr>
          <w:ilvl w:val="0"/>
          <w:numId w:val="27"/>
        </w:numPr>
        <w:tabs>
          <w:tab w:val="left" w:pos="-1440"/>
        </w:tabs>
        <w:ind w:right="450"/>
        <w:rPr>
          <w:rFonts w:cs="Arial"/>
          <w:sz w:val="18"/>
          <w:szCs w:val="18"/>
        </w:rPr>
      </w:pPr>
      <w:r w:rsidRPr="00EF29D5">
        <w:rPr>
          <w:rFonts w:cs="Arial"/>
          <w:sz w:val="18"/>
          <w:szCs w:val="18"/>
        </w:rPr>
        <w:t>Bond Test:  Install multiple bond tests using 3’ x 3’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p>
    <w:p w14:paraId="592593C7" w14:textId="77777777" w:rsidR="00EF29D5" w:rsidRPr="00EF29D5" w:rsidRDefault="00EF29D5" w:rsidP="00EF29D5">
      <w:pPr>
        <w:pStyle w:val="ListParagraph"/>
        <w:contextualSpacing w:val="0"/>
        <w:rPr>
          <w:rFonts w:cs="Arial"/>
          <w:sz w:val="18"/>
          <w:szCs w:val="18"/>
        </w:rPr>
      </w:pPr>
    </w:p>
    <w:p w14:paraId="11A3245E" w14:textId="77777777" w:rsidR="00EF29D5" w:rsidRPr="00EF29D5" w:rsidRDefault="00EF29D5" w:rsidP="00EF29D5">
      <w:pPr>
        <w:pStyle w:val="Level1"/>
        <w:numPr>
          <w:ilvl w:val="0"/>
          <w:numId w:val="27"/>
        </w:numPr>
        <w:tabs>
          <w:tab w:val="left" w:pos="-1440"/>
        </w:tabs>
        <w:ind w:right="450"/>
        <w:rPr>
          <w:rFonts w:cs="Arial"/>
          <w:sz w:val="18"/>
          <w:szCs w:val="18"/>
        </w:rPr>
      </w:pPr>
      <w:r w:rsidRPr="00EF29D5">
        <w:rPr>
          <w:rFonts w:cs="Arial"/>
          <w:sz w:val="18"/>
          <w:szCs w:val="18"/>
        </w:rPr>
        <w:t>Regulatory Requirements: Provide safety flooring in compliance with the following:</w:t>
      </w:r>
    </w:p>
    <w:p w14:paraId="3AB6F347" w14:textId="77777777" w:rsidR="00EF29D5" w:rsidRPr="00EF29D5" w:rsidRDefault="00EF29D5" w:rsidP="00EF29D5">
      <w:pPr>
        <w:pStyle w:val="ListParagraph"/>
        <w:numPr>
          <w:ilvl w:val="1"/>
          <w:numId w:val="27"/>
        </w:numPr>
        <w:tabs>
          <w:tab w:val="left" w:pos="-1440"/>
        </w:tabs>
        <w:ind w:left="1134"/>
        <w:contextualSpacing w:val="0"/>
        <w:outlineLvl w:val="1"/>
        <w:rPr>
          <w:rFonts w:cs="Arial"/>
          <w:sz w:val="18"/>
          <w:szCs w:val="18"/>
        </w:rPr>
      </w:pPr>
      <w:r w:rsidRPr="00EF29D5">
        <w:rPr>
          <w:rFonts w:cs="Arial"/>
          <w:sz w:val="18"/>
          <w:szCs w:val="18"/>
        </w:rPr>
        <w:t>Americans with Disabilities Act Architectural Guidelines (ADAAG)</w:t>
      </w:r>
    </w:p>
    <w:p w14:paraId="179FCF6D" w14:textId="77777777" w:rsidR="00EF29D5" w:rsidRPr="00EF29D5" w:rsidRDefault="00EF29D5" w:rsidP="00EF29D5">
      <w:pPr>
        <w:pStyle w:val="ListParagraph"/>
        <w:numPr>
          <w:ilvl w:val="1"/>
          <w:numId w:val="27"/>
        </w:numPr>
        <w:tabs>
          <w:tab w:val="left" w:pos="-1440"/>
        </w:tabs>
        <w:ind w:left="1134"/>
        <w:contextualSpacing w:val="0"/>
        <w:outlineLvl w:val="1"/>
        <w:rPr>
          <w:rFonts w:cs="Arial"/>
          <w:sz w:val="18"/>
          <w:szCs w:val="18"/>
        </w:rPr>
      </w:pPr>
      <w:r w:rsidRPr="00EF29D5">
        <w:rPr>
          <w:rFonts w:cs="Arial"/>
          <w:sz w:val="18"/>
          <w:szCs w:val="18"/>
        </w:rPr>
        <w:t>Occupational Safety and Health Administration (OSHA)</w:t>
      </w:r>
    </w:p>
    <w:p w14:paraId="68E539E6" w14:textId="77777777" w:rsidR="00EF29D5" w:rsidRPr="00EF29D5" w:rsidRDefault="00EF29D5" w:rsidP="00EF29D5">
      <w:pPr>
        <w:pStyle w:val="ART"/>
        <w:numPr>
          <w:ilvl w:val="0"/>
          <w:numId w:val="0"/>
        </w:numPr>
        <w:spacing w:before="0"/>
        <w:ind w:left="864"/>
        <w:jc w:val="left"/>
        <w:rPr>
          <w:rFonts w:ascii="Arial" w:hAnsi="Arial" w:cs="Arial"/>
          <w:sz w:val="18"/>
          <w:szCs w:val="18"/>
        </w:rPr>
      </w:pPr>
    </w:p>
    <w:p w14:paraId="3CEB1A53" w14:textId="77777777" w:rsidR="00EF29D5" w:rsidRPr="00EF29D5" w:rsidRDefault="00EF29D5" w:rsidP="00EF29D5">
      <w:pPr>
        <w:rPr>
          <w:rFonts w:cs="Arial"/>
          <w:b/>
          <w:bCs/>
          <w:sz w:val="18"/>
          <w:szCs w:val="18"/>
        </w:rPr>
      </w:pPr>
      <w:r w:rsidRPr="00EF29D5">
        <w:rPr>
          <w:rFonts w:cs="Arial"/>
          <w:sz w:val="18"/>
          <w:szCs w:val="18"/>
        </w:rPr>
        <w:t>1.5</w:t>
      </w:r>
      <w:r w:rsidRPr="00EF29D5">
        <w:rPr>
          <w:rFonts w:cs="Arial"/>
          <w:sz w:val="18"/>
          <w:szCs w:val="18"/>
        </w:rPr>
        <w:tab/>
      </w:r>
      <w:r w:rsidRPr="00EF29D5">
        <w:rPr>
          <w:rFonts w:cs="Arial"/>
          <w:b/>
          <w:bCs/>
          <w:sz w:val="18"/>
          <w:szCs w:val="18"/>
        </w:rPr>
        <w:t>SITE CONDITIONS</w:t>
      </w:r>
    </w:p>
    <w:p w14:paraId="225DBFF7" w14:textId="77777777" w:rsidR="00EF29D5" w:rsidRPr="00EF29D5" w:rsidRDefault="00EF29D5" w:rsidP="00EF29D5">
      <w:pPr>
        <w:rPr>
          <w:rFonts w:cs="Arial"/>
          <w:sz w:val="18"/>
          <w:szCs w:val="18"/>
        </w:rPr>
      </w:pPr>
    </w:p>
    <w:p w14:paraId="019A2A18" w14:textId="77777777" w:rsidR="00EF29D5" w:rsidRPr="00EF29D5" w:rsidRDefault="00EF29D5" w:rsidP="00EF29D5">
      <w:pPr>
        <w:pStyle w:val="ListParagraph"/>
        <w:numPr>
          <w:ilvl w:val="0"/>
          <w:numId w:val="29"/>
        </w:numPr>
        <w:tabs>
          <w:tab w:val="left" w:pos="-1440"/>
        </w:tabs>
        <w:ind w:left="709"/>
        <w:contextualSpacing w:val="0"/>
        <w:outlineLvl w:val="0"/>
        <w:rPr>
          <w:rFonts w:cs="Arial"/>
          <w:sz w:val="18"/>
          <w:szCs w:val="18"/>
        </w:rPr>
      </w:pPr>
      <w:r w:rsidRPr="00EF29D5">
        <w:rPr>
          <w:rFonts w:cs="Arial"/>
          <w:sz w:val="18"/>
          <w:szCs w:val="18"/>
        </w:rPr>
        <w:t xml:space="preserve">Temperature Requirements: If storage temperature is below 68F (20C) or the floor temperature is below 65F (18C), the </w:t>
      </w:r>
      <w:r w:rsidRPr="00EF29D5">
        <w:rPr>
          <w:rFonts w:cs="Arial"/>
          <w:sz w:val="18"/>
          <w:szCs w:val="18"/>
        </w:rPr>
        <w:lastRenderedPageBreak/>
        <w:t>Altro flooring must be moved to a warmer place and allowed to reach this temperature before unrolling or installation. For further information, refer to current Altro Installation Practices and Quick Facts.</w:t>
      </w:r>
    </w:p>
    <w:p w14:paraId="124D9983" w14:textId="77777777" w:rsidR="00EF29D5" w:rsidRPr="00EF29D5" w:rsidRDefault="00EF29D5" w:rsidP="00EF29D5">
      <w:pPr>
        <w:pStyle w:val="ListParagraph"/>
        <w:tabs>
          <w:tab w:val="left" w:pos="-1440"/>
        </w:tabs>
        <w:ind w:left="709"/>
        <w:contextualSpacing w:val="0"/>
        <w:outlineLvl w:val="0"/>
        <w:rPr>
          <w:rFonts w:cs="Arial"/>
          <w:sz w:val="18"/>
          <w:szCs w:val="18"/>
        </w:rPr>
      </w:pPr>
    </w:p>
    <w:p w14:paraId="4606F24F" w14:textId="77777777" w:rsidR="00EF29D5" w:rsidRPr="00EF29D5" w:rsidRDefault="00EF29D5" w:rsidP="00EF29D5">
      <w:pPr>
        <w:pStyle w:val="ListParagraph"/>
        <w:numPr>
          <w:ilvl w:val="0"/>
          <w:numId w:val="29"/>
        </w:numPr>
        <w:tabs>
          <w:tab w:val="left" w:pos="-1440"/>
        </w:tabs>
        <w:contextualSpacing w:val="0"/>
        <w:outlineLvl w:val="0"/>
        <w:rPr>
          <w:rFonts w:cs="Arial"/>
          <w:sz w:val="18"/>
          <w:szCs w:val="18"/>
        </w:rPr>
      </w:pPr>
      <w:r w:rsidRPr="00EF29D5">
        <w:rPr>
          <w:rFonts w:cs="Arial"/>
          <w:sz w:val="18"/>
          <w:szCs w:val="18"/>
        </w:rPr>
        <w:t xml:space="preserve">Maintain air temperature and structural base temperature at flooring installation area between 68F (20C) and 80F (26C) for 72 hours before, during and 24 hours after installation. </w:t>
      </w:r>
    </w:p>
    <w:p w14:paraId="138A9D20" w14:textId="77777777" w:rsidR="00EF29D5" w:rsidRPr="00EF29D5" w:rsidRDefault="00EF29D5" w:rsidP="00EF29D5">
      <w:pPr>
        <w:pStyle w:val="ARCATParagraph"/>
        <w:numPr>
          <w:ilvl w:val="0"/>
          <w:numId w:val="29"/>
        </w:numPr>
        <w:ind w:right="545"/>
        <w:rPr>
          <w:sz w:val="18"/>
          <w:szCs w:val="18"/>
        </w:rPr>
      </w:pPr>
      <w:r w:rsidRPr="00EF29D5">
        <w:rPr>
          <w:sz w:val="18"/>
          <w:szCs w:val="18"/>
        </w:rPr>
        <w:t>Maintain the ambient relative humidity between 40 percent and 60 percent during installation.</w:t>
      </w:r>
    </w:p>
    <w:p w14:paraId="47BA9D4E" w14:textId="77777777" w:rsidR="00EF29D5" w:rsidRPr="00EF29D5" w:rsidRDefault="00EF29D5" w:rsidP="00EF29D5">
      <w:pPr>
        <w:pStyle w:val="ARCATParagraph"/>
        <w:numPr>
          <w:ilvl w:val="0"/>
          <w:numId w:val="29"/>
        </w:numPr>
        <w:ind w:right="545"/>
        <w:rPr>
          <w:sz w:val="18"/>
          <w:szCs w:val="18"/>
        </w:rPr>
      </w:pPr>
      <w:r w:rsidRPr="00EF29D5">
        <w:rPr>
          <w:sz w:val="18"/>
          <w:szCs w:val="18"/>
        </w:rPr>
        <w:t>Allow sufficient time for proper preparation, installation and curing.</w:t>
      </w:r>
    </w:p>
    <w:p w14:paraId="5D319A84" w14:textId="77777777" w:rsidR="00EF29D5" w:rsidRPr="00EF29D5" w:rsidRDefault="00EF29D5" w:rsidP="00EF29D5">
      <w:pPr>
        <w:pStyle w:val="ARCATParagraph"/>
        <w:numPr>
          <w:ilvl w:val="0"/>
          <w:numId w:val="29"/>
        </w:numPr>
        <w:ind w:right="545"/>
        <w:rPr>
          <w:sz w:val="18"/>
          <w:szCs w:val="18"/>
        </w:rPr>
      </w:pPr>
      <w:r w:rsidRPr="00EF29D5">
        <w:rPr>
          <w:sz w:val="18"/>
          <w:szCs w:val="18"/>
        </w:rPr>
        <w:t>Close spaces to traffic during resilient flooring installation until the installer is satisfied the adhesive has set.</w:t>
      </w:r>
    </w:p>
    <w:p w14:paraId="5301AA58" w14:textId="77777777" w:rsidR="00EF29D5" w:rsidRPr="00EF29D5" w:rsidRDefault="00EF29D5" w:rsidP="00EF29D5">
      <w:pPr>
        <w:pStyle w:val="ARCATParagraph"/>
        <w:numPr>
          <w:ilvl w:val="0"/>
          <w:numId w:val="29"/>
        </w:numPr>
        <w:ind w:right="545"/>
        <w:rPr>
          <w:b/>
          <w:bCs/>
          <w:sz w:val="18"/>
          <w:szCs w:val="18"/>
        </w:rPr>
      </w:pPr>
      <w:r w:rsidRPr="00EF29D5">
        <w:rPr>
          <w:sz w:val="18"/>
          <w:szCs w:val="18"/>
        </w:rPr>
        <w:t xml:space="preserve">Verify permanent HVAC is operational. If temporary heat is required, use electric or indirect heat sources. </w:t>
      </w:r>
      <w:r w:rsidRPr="00EF29D5">
        <w:rPr>
          <w:b/>
          <w:bCs/>
          <w:sz w:val="18"/>
          <w:szCs w:val="18"/>
        </w:rPr>
        <w:t>Do not use kerosene or propane in direct contact with the ambient air.</w:t>
      </w:r>
    </w:p>
    <w:p w14:paraId="01F0DD7F" w14:textId="77777777" w:rsidR="00EF29D5" w:rsidRPr="00EF29D5" w:rsidRDefault="00EF29D5" w:rsidP="00EF29D5">
      <w:pPr>
        <w:pStyle w:val="ARCATParagraph"/>
        <w:numPr>
          <w:ilvl w:val="0"/>
          <w:numId w:val="29"/>
        </w:numPr>
        <w:ind w:right="545"/>
        <w:rPr>
          <w:sz w:val="18"/>
          <w:szCs w:val="18"/>
        </w:rPr>
      </w:pPr>
      <w:r w:rsidRPr="00EF29D5">
        <w:rPr>
          <w:sz w:val="18"/>
          <w:szCs w:val="18"/>
        </w:rPr>
        <w:t>Verify other finishing operations, including painting, have been completed.</w:t>
      </w:r>
    </w:p>
    <w:p w14:paraId="106DF75A" w14:textId="77777777" w:rsidR="00EF29D5" w:rsidRPr="00EF29D5" w:rsidRDefault="00EF29D5" w:rsidP="00EF29D5">
      <w:pPr>
        <w:pStyle w:val="ARCATParagraph"/>
        <w:numPr>
          <w:ilvl w:val="0"/>
          <w:numId w:val="29"/>
        </w:numPr>
        <w:ind w:right="545"/>
        <w:rPr>
          <w:sz w:val="18"/>
          <w:szCs w:val="18"/>
        </w:rPr>
      </w:pPr>
      <w:r w:rsidRPr="00EF29D5">
        <w:rPr>
          <w:sz w:val="18"/>
          <w:szCs w:val="18"/>
        </w:rPr>
        <w:t>Where demountable partitions and other items are indicated for installation on top of sheet resilient flooring material, install flooring material before these items are to be installed.</w:t>
      </w:r>
    </w:p>
    <w:p w14:paraId="65B70399" w14:textId="77777777" w:rsidR="00EF29D5" w:rsidRPr="00EF29D5" w:rsidRDefault="00EF29D5" w:rsidP="00EF29D5">
      <w:pPr>
        <w:pStyle w:val="ARCATParagraph"/>
        <w:numPr>
          <w:ilvl w:val="0"/>
          <w:numId w:val="29"/>
        </w:numPr>
        <w:ind w:right="545"/>
        <w:rPr>
          <w:sz w:val="18"/>
          <w:szCs w:val="18"/>
        </w:rPr>
      </w:pPr>
      <w:r w:rsidRPr="00EF29D5">
        <w:rPr>
          <w:sz w:val="18"/>
          <w:szCs w:val="18"/>
        </w:rPr>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 if existing drains cannot be removed.</w:t>
      </w:r>
    </w:p>
    <w:p w14:paraId="3911F580" w14:textId="77777777" w:rsidR="00EF29D5" w:rsidRPr="00EF29D5" w:rsidRDefault="00EF29D5" w:rsidP="00EF29D5">
      <w:pPr>
        <w:pStyle w:val="ARCATParagraph"/>
        <w:numPr>
          <w:ilvl w:val="0"/>
          <w:numId w:val="29"/>
        </w:numPr>
        <w:ind w:right="-23"/>
        <w:rPr>
          <w:sz w:val="18"/>
          <w:szCs w:val="18"/>
        </w:rPr>
      </w:pPr>
      <w:r w:rsidRPr="00EF29D5">
        <w:rPr>
          <w:sz w:val="18"/>
          <w:szCs w:val="18"/>
        </w:rPr>
        <w:t>Conform to all pertinent ASTM, ACI and Altro Standards listed in, but not limited to, this specification.</w:t>
      </w:r>
    </w:p>
    <w:p w14:paraId="0103FF14" w14:textId="77777777" w:rsidR="00EF29D5" w:rsidRPr="00EF29D5" w:rsidRDefault="00EF29D5" w:rsidP="00EF29D5">
      <w:pPr>
        <w:pStyle w:val="Level1"/>
        <w:numPr>
          <w:ilvl w:val="0"/>
          <w:numId w:val="0"/>
        </w:numPr>
        <w:tabs>
          <w:tab w:val="left" w:pos="-1440"/>
        </w:tabs>
        <w:ind w:left="1440" w:hanging="720"/>
        <w:rPr>
          <w:rFonts w:cs="Arial"/>
          <w:sz w:val="18"/>
          <w:szCs w:val="18"/>
        </w:rPr>
      </w:pPr>
    </w:p>
    <w:p w14:paraId="115D5200" w14:textId="77777777" w:rsidR="00EF29D5" w:rsidRPr="00EF29D5" w:rsidRDefault="00EF29D5" w:rsidP="00EF29D5">
      <w:pPr>
        <w:ind w:left="284" w:right="448" w:hanging="284"/>
        <w:rPr>
          <w:rFonts w:cs="Arial"/>
          <w:b/>
          <w:bCs/>
          <w:sz w:val="18"/>
          <w:szCs w:val="18"/>
        </w:rPr>
      </w:pPr>
      <w:r w:rsidRPr="00EF29D5">
        <w:rPr>
          <w:rFonts w:cs="Arial"/>
          <w:sz w:val="18"/>
          <w:szCs w:val="18"/>
        </w:rPr>
        <w:t xml:space="preserve">1.6 </w:t>
      </w:r>
      <w:r w:rsidRPr="00EF29D5">
        <w:rPr>
          <w:rFonts w:cs="Arial"/>
          <w:sz w:val="18"/>
          <w:szCs w:val="18"/>
        </w:rPr>
        <w:tab/>
      </w:r>
      <w:r w:rsidRPr="00EF29D5">
        <w:rPr>
          <w:rFonts w:cs="Arial"/>
          <w:b/>
          <w:bCs/>
          <w:sz w:val="18"/>
          <w:szCs w:val="18"/>
        </w:rPr>
        <w:t>DELIVERY, STORAGE AND HANDLING</w:t>
      </w:r>
    </w:p>
    <w:p w14:paraId="441F722A" w14:textId="77777777" w:rsidR="00EF29D5" w:rsidRPr="00EF29D5" w:rsidRDefault="00EF29D5" w:rsidP="00EF29D5">
      <w:pPr>
        <w:pStyle w:val="ListParagraph"/>
        <w:numPr>
          <w:ilvl w:val="0"/>
          <w:numId w:val="30"/>
        </w:numPr>
        <w:ind w:right="450"/>
        <w:contextualSpacing w:val="0"/>
        <w:rPr>
          <w:rFonts w:cs="Arial"/>
          <w:sz w:val="18"/>
          <w:szCs w:val="18"/>
        </w:rPr>
      </w:pPr>
      <w:r w:rsidRPr="00EF29D5">
        <w:rPr>
          <w:rFonts w:cs="Arial"/>
          <w:sz w:val="18"/>
          <w:szCs w:val="18"/>
        </w:rPr>
        <w:t>Ordering: Comply with manufacturer’s ordering instructions and lead time requirements to avoid construction delays.</w:t>
      </w:r>
    </w:p>
    <w:p w14:paraId="056B8207" w14:textId="77777777" w:rsidR="00EF29D5" w:rsidRPr="00EF29D5" w:rsidRDefault="00EF29D5" w:rsidP="00EF29D5">
      <w:pPr>
        <w:pStyle w:val="ListParagraph"/>
        <w:numPr>
          <w:ilvl w:val="0"/>
          <w:numId w:val="30"/>
        </w:numPr>
        <w:ind w:right="450"/>
        <w:contextualSpacing w:val="0"/>
        <w:rPr>
          <w:rFonts w:cs="Arial"/>
          <w:sz w:val="18"/>
          <w:szCs w:val="18"/>
        </w:rPr>
      </w:pPr>
      <w:r w:rsidRPr="00EF29D5">
        <w:rPr>
          <w:rFonts w:cs="Arial"/>
          <w:sz w:val="18"/>
          <w:szCs w:val="18"/>
        </w:rPr>
        <w:t>Deliver, store and handle resilient flooring materials in accordance with Section 01610 - Basic Material Requirements.</w:t>
      </w:r>
    </w:p>
    <w:p w14:paraId="0867EA5D" w14:textId="77777777" w:rsidR="00EF29D5" w:rsidRPr="00EF29D5" w:rsidRDefault="00EF29D5" w:rsidP="00EF29D5">
      <w:pPr>
        <w:pStyle w:val="ListParagraph"/>
        <w:numPr>
          <w:ilvl w:val="0"/>
          <w:numId w:val="30"/>
        </w:numPr>
        <w:ind w:right="450"/>
        <w:contextualSpacing w:val="0"/>
        <w:rPr>
          <w:rFonts w:cs="Arial"/>
          <w:sz w:val="18"/>
          <w:szCs w:val="18"/>
        </w:rPr>
      </w:pPr>
      <w:r w:rsidRPr="00EF29D5">
        <w:rPr>
          <w:rFonts w:cs="Arial"/>
          <w:sz w:val="18"/>
          <w:szCs w:val="18"/>
        </w:rPr>
        <w:t>Deliver materials in manufacturer’s original, unopened, undamaged containers with identification labels intact.</w:t>
      </w:r>
    </w:p>
    <w:p w14:paraId="15969E85" w14:textId="77777777" w:rsidR="00EF29D5" w:rsidRPr="00EF29D5" w:rsidRDefault="00EF29D5" w:rsidP="00EF29D5">
      <w:pPr>
        <w:pStyle w:val="ListParagraph"/>
        <w:numPr>
          <w:ilvl w:val="0"/>
          <w:numId w:val="30"/>
        </w:numPr>
        <w:ind w:right="450"/>
        <w:contextualSpacing w:val="0"/>
        <w:rPr>
          <w:rFonts w:cs="Arial"/>
          <w:sz w:val="18"/>
          <w:szCs w:val="18"/>
        </w:rPr>
      </w:pPr>
      <w:r w:rsidRPr="00EF29D5">
        <w:rPr>
          <w:rFonts w:cs="Arial"/>
          <w:sz w:val="18"/>
          <w:szCs w:val="18"/>
        </w:rPr>
        <w:t>Store materials protected from exposure to harmful weather conditions, at temperature and humidity conditions recommended by manufacturer.</w:t>
      </w:r>
    </w:p>
    <w:p w14:paraId="4E4C18A7" w14:textId="77777777" w:rsidR="00EF29D5" w:rsidRPr="00EF29D5" w:rsidRDefault="00EF29D5" w:rsidP="00EF29D5">
      <w:pPr>
        <w:pStyle w:val="ListParagraph"/>
        <w:numPr>
          <w:ilvl w:val="0"/>
          <w:numId w:val="30"/>
        </w:numPr>
        <w:ind w:right="450"/>
        <w:contextualSpacing w:val="0"/>
        <w:rPr>
          <w:rFonts w:cs="Arial"/>
          <w:sz w:val="18"/>
          <w:szCs w:val="18"/>
        </w:rPr>
      </w:pPr>
      <w:r w:rsidRPr="00EF29D5">
        <w:rPr>
          <w:rFonts w:cs="Arial"/>
          <w:sz w:val="18"/>
          <w:szCs w:val="18"/>
        </w:rPr>
        <w:t>Store rolls in dry locations. Stand rolls on end. Protect and secure rolls from falling.</w:t>
      </w:r>
    </w:p>
    <w:p w14:paraId="585A8B52" w14:textId="77777777" w:rsidR="00EF29D5" w:rsidRPr="00EF29D5" w:rsidRDefault="00EF29D5" w:rsidP="00EF29D5">
      <w:pPr>
        <w:ind w:left="284" w:right="448" w:hanging="284"/>
        <w:rPr>
          <w:rFonts w:cs="Arial"/>
          <w:sz w:val="18"/>
          <w:szCs w:val="18"/>
        </w:rPr>
      </w:pPr>
    </w:p>
    <w:p w14:paraId="249F9BA9" w14:textId="77777777" w:rsidR="00EF29D5" w:rsidRPr="00EF29D5" w:rsidRDefault="00EF29D5" w:rsidP="00EF29D5">
      <w:pPr>
        <w:ind w:left="284" w:right="448" w:hanging="284"/>
        <w:rPr>
          <w:rFonts w:cs="Arial"/>
          <w:b/>
          <w:bCs/>
          <w:sz w:val="18"/>
          <w:szCs w:val="18"/>
        </w:rPr>
      </w:pPr>
      <w:r w:rsidRPr="00EF29D5">
        <w:rPr>
          <w:rFonts w:cs="Arial"/>
          <w:sz w:val="18"/>
          <w:szCs w:val="18"/>
        </w:rPr>
        <w:t>1.7</w:t>
      </w:r>
      <w:r w:rsidRPr="00EF29D5">
        <w:rPr>
          <w:rFonts w:cs="Arial"/>
          <w:sz w:val="18"/>
          <w:szCs w:val="18"/>
        </w:rPr>
        <w:tab/>
      </w:r>
      <w:r w:rsidRPr="00EF29D5">
        <w:rPr>
          <w:rFonts w:cs="Arial"/>
          <w:sz w:val="18"/>
          <w:szCs w:val="18"/>
        </w:rPr>
        <w:tab/>
      </w:r>
      <w:r w:rsidRPr="00EF29D5">
        <w:rPr>
          <w:rFonts w:cs="Arial"/>
          <w:b/>
          <w:bCs/>
          <w:sz w:val="18"/>
          <w:szCs w:val="18"/>
        </w:rPr>
        <w:t>WASTE MANAGEMENT AND DISPOSAL</w:t>
      </w:r>
    </w:p>
    <w:p w14:paraId="1A237831" w14:textId="77777777" w:rsidR="00EF29D5" w:rsidRPr="00EF29D5" w:rsidRDefault="00EF29D5" w:rsidP="00EF29D5">
      <w:pPr>
        <w:pStyle w:val="ListParagraph"/>
        <w:ind w:left="360" w:right="448"/>
        <w:contextualSpacing w:val="0"/>
        <w:rPr>
          <w:rFonts w:cs="Arial"/>
          <w:sz w:val="18"/>
          <w:szCs w:val="18"/>
        </w:rPr>
      </w:pPr>
      <w:r w:rsidRPr="00EF29D5">
        <w:rPr>
          <w:rFonts w:cs="Arial"/>
          <w:sz w:val="18"/>
          <w:szCs w:val="18"/>
        </w:rPr>
        <w:t>A.</w:t>
      </w:r>
      <w:r w:rsidRPr="00EF29D5">
        <w:rPr>
          <w:rFonts w:cs="Arial"/>
          <w:sz w:val="18"/>
          <w:szCs w:val="18"/>
        </w:rPr>
        <w:tab/>
        <w:t>Deposit all packaging materials in appropriate container on site for recycling or reuse.</w:t>
      </w:r>
    </w:p>
    <w:p w14:paraId="5DC6A273" w14:textId="77777777" w:rsidR="00EF29D5" w:rsidRPr="00EF29D5" w:rsidRDefault="00EF29D5" w:rsidP="00EF29D5">
      <w:pPr>
        <w:ind w:right="448" w:firstLine="360"/>
        <w:rPr>
          <w:rFonts w:cs="Arial"/>
          <w:sz w:val="18"/>
          <w:szCs w:val="18"/>
        </w:rPr>
      </w:pPr>
      <w:r w:rsidRPr="00EF29D5">
        <w:rPr>
          <w:rFonts w:cs="Arial"/>
          <w:sz w:val="18"/>
          <w:szCs w:val="18"/>
        </w:rPr>
        <w:t>B.    Avoid using landfill waste disposal procedures when recycling facilities are available.</w:t>
      </w:r>
    </w:p>
    <w:p w14:paraId="28530DE4" w14:textId="77777777" w:rsidR="00EF29D5" w:rsidRPr="00EF29D5" w:rsidRDefault="00EF29D5" w:rsidP="00EF29D5">
      <w:pPr>
        <w:ind w:right="448" w:firstLine="360"/>
        <w:rPr>
          <w:rFonts w:cs="Arial"/>
          <w:sz w:val="18"/>
          <w:szCs w:val="18"/>
        </w:rPr>
      </w:pPr>
      <w:r w:rsidRPr="00EF29D5">
        <w:rPr>
          <w:rFonts w:cs="Arial"/>
          <w:sz w:val="18"/>
          <w:szCs w:val="18"/>
        </w:rPr>
        <w:t>C.    Keep all discarded packaging away from children.</w:t>
      </w:r>
    </w:p>
    <w:p w14:paraId="15489DD3" w14:textId="77777777" w:rsidR="00EF29D5" w:rsidRPr="00EF29D5" w:rsidRDefault="00EF29D5" w:rsidP="00EF29D5">
      <w:pPr>
        <w:ind w:left="1080"/>
        <w:rPr>
          <w:rFonts w:cs="Arial"/>
          <w:sz w:val="18"/>
          <w:szCs w:val="18"/>
        </w:rPr>
      </w:pPr>
    </w:p>
    <w:p w14:paraId="1DDB71C2" w14:textId="77777777" w:rsidR="00EF29D5" w:rsidRPr="00EF29D5" w:rsidRDefault="00EF29D5" w:rsidP="00EF29D5">
      <w:pPr>
        <w:ind w:left="284" w:right="448" w:hanging="284"/>
        <w:rPr>
          <w:rFonts w:cs="Arial"/>
          <w:sz w:val="18"/>
          <w:szCs w:val="18"/>
        </w:rPr>
      </w:pPr>
      <w:r w:rsidRPr="00EF29D5">
        <w:rPr>
          <w:rFonts w:cs="Arial"/>
          <w:sz w:val="18"/>
          <w:szCs w:val="18"/>
        </w:rPr>
        <w:t>1.8</w:t>
      </w:r>
      <w:r w:rsidRPr="00EF29D5">
        <w:rPr>
          <w:rFonts w:cs="Arial"/>
          <w:sz w:val="18"/>
          <w:szCs w:val="18"/>
        </w:rPr>
        <w:tab/>
      </w:r>
      <w:r w:rsidRPr="00EF29D5">
        <w:rPr>
          <w:rFonts w:cs="Arial"/>
          <w:sz w:val="18"/>
          <w:szCs w:val="18"/>
        </w:rPr>
        <w:tab/>
      </w:r>
      <w:r w:rsidRPr="00EF29D5">
        <w:rPr>
          <w:rFonts w:cs="Arial"/>
          <w:b/>
          <w:bCs/>
          <w:sz w:val="18"/>
          <w:szCs w:val="18"/>
        </w:rPr>
        <w:t>WARRANTY</w:t>
      </w:r>
    </w:p>
    <w:p w14:paraId="06A7EB9C" w14:textId="081E9672" w:rsidR="00EF29D5" w:rsidRPr="00EF29D5" w:rsidRDefault="00EF29D5" w:rsidP="00EF29D5">
      <w:pPr>
        <w:numPr>
          <w:ilvl w:val="0"/>
          <w:numId w:val="11"/>
        </w:numPr>
        <w:ind w:left="709" w:right="450" w:hanging="283"/>
        <w:rPr>
          <w:rFonts w:cs="Arial"/>
          <w:sz w:val="18"/>
          <w:szCs w:val="18"/>
        </w:rPr>
      </w:pPr>
      <w:r w:rsidRPr="00EF29D5">
        <w:rPr>
          <w:rFonts w:cs="Arial"/>
          <w:sz w:val="18"/>
          <w:szCs w:val="18"/>
        </w:rPr>
        <w:t xml:space="preserve">Warranty period for Altro </w:t>
      </w:r>
      <w:r>
        <w:rPr>
          <w:rFonts w:cs="Arial"/>
          <w:sz w:val="18"/>
          <w:szCs w:val="18"/>
        </w:rPr>
        <w:t>Marine 20</w:t>
      </w:r>
      <w:r w:rsidRPr="00EF29D5">
        <w:rPr>
          <w:rFonts w:cs="Arial"/>
          <w:sz w:val="18"/>
          <w:szCs w:val="18"/>
        </w:rPr>
        <w:t xml:space="preserve"> shall be 1</w:t>
      </w:r>
      <w:r>
        <w:rPr>
          <w:rFonts w:cs="Arial"/>
          <w:sz w:val="18"/>
          <w:szCs w:val="18"/>
        </w:rPr>
        <w:t>0</w:t>
      </w:r>
      <w:r w:rsidRPr="00EF29D5">
        <w:rPr>
          <w:rFonts w:cs="Arial"/>
          <w:sz w:val="18"/>
          <w:szCs w:val="18"/>
        </w:rPr>
        <w:t xml:space="preserve"> years commencing on date of substantial completion. </w:t>
      </w:r>
    </w:p>
    <w:p w14:paraId="730661C3" w14:textId="77777777" w:rsidR="00EF29D5" w:rsidRPr="00EF29D5" w:rsidRDefault="00EF29D5" w:rsidP="00EF29D5">
      <w:pPr>
        <w:numPr>
          <w:ilvl w:val="0"/>
          <w:numId w:val="11"/>
        </w:numPr>
        <w:ind w:left="709" w:right="450" w:hanging="283"/>
        <w:rPr>
          <w:rFonts w:cs="Arial"/>
          <w:sz w:val="18"/>
          <w:szCs w:val="18"/>
        </w:rPr>
      </w:pPr>
      <w:r w:rsidRPr="00EF29D5">
        <w:rPr>
          <w:rFonts w:cs="Arial"/>
          <w:sz w:val="18"/>
          <w:szCs w:val="18"/>
        </w:rPr>
        <w:t>A Labor Warranty period of 2 years to be supplied by Sub-Contractor.</w:t>
      </w:r>
    </w:p>
    <w:p w14:paraId="56E1687B" w14:textId="77777777" w:rsidR="00EF29D5" w:rsidRPr="00EF29D5" w:rsidRDefault="00EF29D5" w:rsidP="00EF29D5">
      <w:pPr>
        <w:ind w:left="709" w:right="450"/>
        <w:rPr>
          <w:rFonts w:cs="Arial"/>
          <w:sz w:val="18"/>
          <w:szCs w:val="18"/>
        </w:rPr>
      </w:pPr>
    </w:p>
    <w:p w14:paraId="20720D3A" w14:textId="77777777" w:rsidR="00EF29D5" w:rsidRPr="00EF29D5" w:rsidRDefault="00EF29D5" w:rsidP="00EF29D5">
      <w:pPr>
        <w:ind w:left="709" w:right="450"/>
        <w:rPr>
          <w:rFonts w:cs="Arial"/>
          <w:sz w:val="18"/>
          <w:szCs w:val="18"/>
        </w:rPr>
      </w:pPr>
    </w:p>
    <w:p w14:paraId="459B2A53" w14:textId="77777777" w:rsidR="00EF29D5" w:rsidRPr="00FE6BC2" w:rsidRDefault="00EF29D5" w:rsidP="00EF29D5">
      <w:pPr>
        <w:keepNext/>
        <w:keepLines/>
        <w:rPr>
          <w:rFonts w:cs="Arial"/>
          <w:b/>
          <w:sz w:val="18"/>
          <w:szCs w:val="18"/>
        </w:rPr>
      </w:pPr>
      <w:r w:rsidRPr="00FE6BC2">
        <w:rPr>
          <w:rFonts w:cs="Arial"/>
          <w:b/>
          <w:sz w:val="18"/>
          <w:szCs w:val="18"/>
        </w:rPr>
        <w:t>PART 2</w:t>
      </w:r>
      <w:r w:rsidRPr="00FE6BC2">
        <w:rPr>
          <w:rFonts w:cs="Arial"/>
          <w:b/>
          <w:sz w:val="18"/>
          <w:szCs w:val="18"/>
        </w:rPr>
        <w:tab/>
        <w:t xml:space="preserve"> PRODUCTS</w:t>
      </w:r>
    </w:p>
    <w:p w14:paraId="6CB39821" w14:textId="77777777" w:rsidR="00EF29D5" w:rsidRPr="00FE6BC2" w:rsidRDefault="00EF29D5" w:rsidP="00EF29D5">
      <w:pPr>
        <w:keepNext/>
        <w:keepLines/>
        <w:rPr>
          <w:rFonts w:cs="Arial"/>
          <w:sz w:val="18"/>
          <w:szCs w:val="18"/>
        </w:rPr>
      </w:pPr>
    </w:p>
    <w:p w14:paraId="40E00BFF" w14:textId="7B7DEC1B" w:rsidR="00EF29D5" w:rsidRPr="00FE6BC2" w:rsidRDefault="00EF29D5" w:rsidP="00EF29D5">
      <w:pPr>
        <w:rPr>
          <w:rFonts w:cs="Arial"/>
          <w:sz w:val="18"/>
          <w:szCs w:val="18"/>
        </w:rPr>
      </w:pPr>
      <w:r w:rsidRPr="00FE6BC2">
        <w:rPr>
          <w:rFonts w:cs="Arial"/>
          <w:sz w:val="18"/>
          <w:szCs w:val="18"/>
        </w:rPr>
        <w:t>2.1</w:t>
      </w:r>
      <w:r w:rsidRPr="00FE6BC2">
        <w:rPr>
          <w:rFonts w:cs="Arial"/>
          <w:sz w:val="18"/>
          <w:szCs w:val="18"/>
        </w:rPr>
        <w:tab/>
      </w:r>
      <w:r w:rsidRPr="00013514">
        <w:rPr>
          <w:rFonts w:cs="Arial"/>
          <w:b/>
          <w:bCs/>
          <w:sz w:val="18"/>
          <w:szCs w:val="18"/>
        </w:rPr>
        <w:t>SAFETY FLOORING</w:t>
      </w:r>
    </w:p>
    <w:p w14:paraId="6E38FF97" w14:textId="77777777" w:rsidR="00EF29D5" w:rsidRPr="00FE6BC2" w:rsidRDefault="00EF29D5" w:rsidP="00EF29D5">
      <w:pPr>
        <w:pStyle w:val="Level1"/>
        <w:numPr>
          <w:ilvl w:val="0"/>
          <w:numId w:val="0"/>
        </w:numPr>
        <w:tabs>
          <w:tab w:val="left" w:pos="-1440"/>
        </w:tabs>
        <w:ind w:left="709" w:right="450" w:hanging="142"/>
        <w:rPr>
          <w:rFonts w:cs="Arial"/>
          <w:sz w:val="18"/>
          <w:szCs w:val="18"/>
        </w:rPr>
      </w:pPr>
      <w:r w:rsidRPr="00FE6BC2">
        <w:rPr>
          <w:rFonts w:cs="Arial"/>
          <w:sz w:val="18"/>
          <w:szCs w:val="18"/>
        </w:rPr>
        <w:tab/>
      </w:r>
      <w:r w:rsidRPr="00FE6BC2">
        <w:rPr>
          <w:rFonts w:cs="Arial"/>
          <w:b/>
          <w:sz w:val="18"/>
          <w:szCs w:val="18"/>
        </w:rPr>
        <w:t>Specifier Note:  All Altro Safety flooring meets requirements of ASTM F1303-2, Type 2, Grade 1, Class A moisture resistant backing</w:t>
      </w:r>
      <w:r w:rsidRPr="00FE6BC2">
        <w:rPr>
          <w:rFonts w:cs="Arial"/>
          <w:sz w:val="18"/>
          <w:szCs w:val="18"/>
        </w:rPr>
        <w:t>.</w:t>
      </w:r>
    </w:p>
    <w:p w14:paraId="1BB22869" w14:textId="28D7B92D" w:rsidR="00EF29D5" w:rsidRPr="00FE6BC2" w:rsidRDefault="00EF29D5" w:rsidP="00EF29D5">
      <w:pPr>
        <w:pStyle w:val="Level1"/>
        <w:numPr>
          <w:ilvl w:val="0"/>
          <w:numId w:val="31"/>
        </w:numPr>
        <w:tabs>
          <w:tab w:val="left" w:pos="-1440"/>
        </w:tabs>
        <w:ind w:right="450"/>
        <w:rPr>
          <w:rFonts w:cs="Arial"/>
          <w:sz w:val="18"/>
          <w:szCs w:val="18"/>
        </w:rPr>
      </w:pPr>
      <w:r w:rsidRPr="00FE6BC2">
        <w:rPr>
          <w:rFonts w:cs="Arial"/>
          <w:b/>
          <w:sz w:val="18"/>
          <w:szCs w:val="18"/>
        </w:rPr>
        <w:t>Safety Sheet Vinyl Manufacturer</w:t>
      </w:r>
      <w:r w:rsidRPr="00FE6BC2">
        <w:rPr>
          <w:rFonts w:cs="Arial"/>
          <w:sz w:val="18"/>
          <w:szCs w:val="18"/>
        </w:rPr>
        <w:t>: Altro.</w:t>
      </w:r>
    </w:p>
    <w:p w14:paraId="1CC514FF" w14:textId="77777777" w:rsidR="00EF29D5" w:rsidRPr="00FE6BC2" w:rsidRDefault="00EF29D5" w:rsidP="00EF29D5">
      <w:pPr>
        <w:widowControl/>
        <w:tabs>
          <w:tab w:val="left" w:pos="-1440"/>
        </w:tabs>
        <w:ind w:left="1418" w:right="448"/>
        <w:jc w:val="both"/>
        <w:rPr>
          <w:rFonts w:cs="Arial"/>
          <w:sz w:val="18"/>
          <w:szCs w:val="18"/>
        </w:rPr>
      </w:pPr>
      <w:r w:rsidRPr="00FE6BC2">
        <w:rPr>
          <w:rFonts w:cs="Arial"/>
          <w:sz w:val="18"/>
          <w:szCs w:val="18"/>
        </w:rPr>
        <w:t>1.</w:t>
      </w:r>
      <w:r w:rsidRPr="00FE6BC2">
        <w:rPr>
          <w:rFonts w:cs="Arial"/>
          <w:sz w:val="18"/>
          <w:szCs w:val="18"/>
        </w:rPr>
        <w:tab/>
        <w:t xml:space="preserve">USA: Altro USA, Incorporated.  80 Industrial Way, Wilmington MA 01887 </w:t>
      </w:r>
    </w:p>
    <w:p w14:paraId="4FC32DBD" w14:textId="77777777" w:rsidR="00EF29D5" w:rsidRPr="00FE6BC2" w:rsidRDefault="00EF29D5" w:rsidP="00EF29D5">
      <w:pPr>
        <w:widowControl/>
        <w:tabs>
          <w:tab w:val="left" w:pos="-1440"/>
        </w:tabs>
        <w:ind w:left="2127" w:right="448" w:hanging="709"/>
        <w:rPr>
          <w:rFonts w:cs="Arial"/>
          <w:sz w:val="18"/>
          <w:szCs w:val="18"/>
        </w:rPr>
      </w:pPr>
      <w:r w:rsidRPr="00FE6BC2">
        <w:rPr>
          <w:rFonts w:cs="Arial"/>
          <w:sz w:val="18"/>
          <w:szCs w:val="18"/>
        </w:rPr>
        <w:t xml:space="preserve">       </w:t>
      </w:r>
      <w:r w:rsidRPr="00FE6BC2">
        <w:rPr>
          <w:rFonts w:cs="Arial"/>
          <w:sz w:val="18"/>
          <w:szCs w:val="18"/>
        </w:rPr>
        <w:tab/>
        <w:t>Toll Free: 800.377.5597 Tel: 978.657.6464 Fax: 610.746.4325</w:t>
      </w:r>
    </w:p>
    <w:p w14:paraId="0DBE80DB" w14:textId="77777777" w:rsidR="00EF29D5" w:rsidRPr="00FE6BC2" w:rsidRDefault="00EF29D5" w:rsidP="00EF29D5">
      <w:pPr>
        <w:tabs>
          <w:tab w:val="left" w:pos="-1440"/>
        </w:tabs>
        <w:ind w:left="2127" w:right="448" w:hanging="709"/>
        <w:rPr>
          <w:rFonts w:cs="Arial"/>
          <w:color w:val="802020"/>
          <w:sz w:val="18"/>
          <w:szCs w:val="18"/>
          <w:u w:val="single"/>
        </w:rPr>
      </w:pPr>
      <w:r w:rsidRPr="00FE6BC2">
        <w:rPr>
          <w:rFonts w:cs="Arial"/>
          <w:sz w:val="18"/>
          <w:szCs w:val="18"/>
        </w:rPr>
        <w:tab/>
      </w:r>
      <w:proofErr w:type="spellStart"/>
      <w:r w:rsidRPr="00FE6BC2">
        <w:rPr>
          <w:rFonts w:cs="Arial"/>
          <w:sz w:val="18"/>
          <w:szCs w:val="18"/>
        </w:rPr>
        <w:t>Email:</w:t>
      </w:r>
      <w:hyperlink r:id="rId8" w:history="1">
        <w:r w:rsidRPr="00FE6BC2">
          <w:rPr>
            <w:rFonts w:cs="Arial"/>
            <w:color w:val="802020"/>
            <w:sz w:val="18"/>
            <w:szCs w:val="18"/>
            <w:u w:val="single"/>
          </w:rPr>
          <w:t>request</w:t>
        </w:r>
        <w:proofErr w:type="spellEnd"/>
        <w:r w:rsidRPr="00FE6BC2">
          <w:rPr>
            <w:rFonts w:cs="Arial"/>
            <w:color w:val="802020"/>
            <w:sz w:val="18"/>
            <w:szCs w:val="18"/>
            <w:u w:val="single"/>
          </w:rPr>
          <w:t xml:space="preserve"> info (support@altrofloors.com)</w:t>
        </w:r>
      </w:hyperlink>
      <w:r w:rsidRPr="00FE6BC2">
        <w:rPr>
          <w:rFonts w:cs="Arial"/>
          <w:sz w:val="18"/>
          <w:szCs w:val="18"/>
        </w:rPr>
        <w:t>; Web:</w:t>
      </w:r>
      <w:hyperlink r:id="rId9" w:history="1">
        <w:r w:rsidRPr="00FE6BC2">
          <w:rPr>
            <w:rFonts w:cs="Arial"/>
            <w:color w:val="802020"/>
            <w:sz w:val="18"/>
            <w:szCs w:val="18"/>
            <w:u w:val="single"/>
          </w:rPr>
          <w:t>www.altrofloors.com</w:t>
        </w:r>
      </w:hyperlink>
    </w:p>
    <w:p w14:paraId="60621930" w14:textId="77777777" w:rsidR="00EF29D5" w:rsidRPr="00FE6BC2" w:rsidRDefault="00EF29D5" w:rsidP="00EF29D5">
      <w:pPr>
        <w:tabs>
          <w:tab w:val="left" w:pos="-1440"/>
        </w:tabs>
        <w:ind w:left="2127" w:right="448" w:hanging="709"/>
        <w:rPr>
          <w:rFonts w:cs="Arial"/>
          <w:color w:val="802020"/>
          <w:sz w:val="18"/>
          <w:szCs w:val="18"/>
          <w:u w:val="single"/>
        </w:rPr>
      </w:pPr>
    </w:p>
    <w:p w14:paraId="2F366A88" w14:textId="118ADC31" w:rsidR="00EF29D5" w:rsidRDefault="00EF29D5" w:rsidP="00EF29D5">
      <w:pPr>
        <w:tabs>
          <w:tab w:val="left" w:pos="-1440"/>
        </w:tabs>
        <w:ind w:left="2127" w:right="450" w:hanging="709"/>
        <w:rPr>
          <w:rFonts w:cs="Arial"/>
          <w:sz w:val="18"/>
          <w:szCs w:val="18"/>
        </w:rPr>
      </w:pPr>
      <w:r w:rsidRPr="00FE6BC2">
        <w:rPr>
          <w:rFonts w:cs="Arial"/>
          <w:b/>
          <w:sz w:val="18"/>
          <w:szCs w:val="18"/>
        </w:rPr>
        <w:tab/>
        <w:t>Material</w:t>
      </w:r>
      <w:r w:rsidRPr="00FE6BC2">
        <w:rPr>
          <w:rFonts w:cs="Arial"/>
          <w:sz w:val="18"/>
          <w:szCs w:val="18"/>
        </w:rPr>
        <w:t xml:space="preserve">:  Altro </w:t>
      </w:r>
      <w:r w:rsidR="00626BA4">
        <w:rPr>
          <w:rFonts w:cs="Arial"/>
          <w:sz w:val="18"/>
          <w:szCs w:val="18"/>
        </w:rPr>
        <w:t>Marine 20</w:t>
      </w:r>
      <w:r w:rsidRPr="00FE6BC2">
        <w:rPr>
          <w:rFonts w:cs="Arial"/>
          <w:sz w:val="18"/>
          <w:szCs w:val="18"/>
        </w:rPr>
        <w:t>; ASTM D2047</w:t>
      </w:r>
      <w:r w:rsidR="00493DB3">
        <w:rPr>
          <w:rFonts w:cs="Arial"/>
          <w:sz w:val="18"/>
          <w:szCs w:val="18"/>
        </w:rPr>
        <w:t xml:space="preserve"> .88</w:t>
      </w:r>
      <w:r w:rsidRPr="00FE6BC2">
        <w:rPr>
          <w:rFonts w:cs="Arial"/>
          <w:sz w:val="18"/>
          <w:szCs w:val="18"/>
        </w:rPr>
        <w:t xml:space="preserve"> Dry, </w:t>
      </w:r>
      <w:r w:rsidR="00493DB3">
        <w:rPr>
          <w:rFonts w:cs="Arial"/>
          <w:sz w:val="18"/>
          <w:szCs w:val="18"/>
        </w:rPr>
        <w:t xml:space="preserve">1.03 </w:t>
      </w:r>
      <w:r w:rsidR="00626BA4">
        <w:rPr>
          <w:rFonts w:cs="Arial"/>
          <w:sz w:val="18"/>
          <w:szCs w:val="18"/>
        </w:rPr>
        <w:t>W</w:t>
      </w:r>
      <w:r w:rsidR="00493DB3">
        <w:rPr>
          <w:rFonts w:cs="Arial"/>
          <w:sz w:val="18"/>
          <w:szCs w:val="18"/>
        </w:rPr>
        <w:t>et</w:t>
      </w:r>
      <w:r w:rsidRPr="00FE6BC2">
        <w:rPr>
          <w:rFonts w:cs="Arial"/>
          <w:sz w:val="18"/>
          <w:szCs w:val="18"/>
        </w:rPr>
        <w:t xml:space="preserve">; Thickness: </w:t>
      </w:r>
      <w:r w:rsidR="00626BA4">
        <w:rPr>
          <w:rFonts w:cs="Arial"/>
          <w:sz w:val="18"/>
          <w:szCs w:val="18"/>
        </w:rPr>
        <w:t>0.08” (2 m</w:t>
      </w:r>
      <w:r w:rsidRPr="00FE6BC2">
        <w:rPr>
          <w:rFonts w:cs="Arial"/>
          <w:sz w:val="18"/>
          <w:szCs w:val="18"/>
        </w:rPr>
        <w:t>m</w:t>
      </w:r>
      <w:r w:rsidR="00626BA4">
        <w:rPr>
          <w:rFonts w:cs="Arial"/>
          <w:sz w:val="18"/>
          <w:szCs w:val="18"/>
        </w:rPr>
        <w:t>)</w:t>
      </w:r>
      <w:r w:rsidRPr="00FE6BC2">
        <w:rPr>
          <w:rFonts w:cs="Arial"/>
          <w:sz w:val="18"/>
          <w:szCs w:val="18"/>
        </w:rPr>
        <w:t>; Roll Width: 2 m (6' 7"); Roll Length: 20 m (66'); Roll Weight: 1</w:t>
      </w:r>
      <w:r w:rsidR="00493DB3">
        <w:rPr>
          <w:rFonts w:cs="Arial"/>
          <w:sz w:val="18"/>
          <w:szCs w:val="18"/>
        </w:rPr>
        <w:t>145.5</w:t>
      </w:r>
      <w:r w:rsidRPr="00FE6BC2">
        <w:rPr>
          <w:rFonts w:cs="Arial"/>
          <w:sz w:val="18"/>
          <w:szCs w:val="18"/>
        </w:rPr>
        <w:t xml:space="preserve"> kg (</w:t>
      </w:r>
      <w:r w:rsidR="00626BA4">
        <w:rPr>
          <w:rFonts w:cs="Arial"/>
          <w:sz w:val="18"/>
          <w:szCs w:val="18"/>
        </w:rPr>
        <w:t>2</w:t>
      </w:r>
      <w:r w:rsidR="00493DB3">
        <w:rPr>
          <w:rFonts w:cs="Arial"/>
          <w:sz w:val="18"/>
          <w:szCs w:val="18"/>
        </w:rPr>
        <w:t>52</w:t>
      </w:r>
      <w:r w:rsidR="00626BA4">
        <w:rPr>
          <w:rFonts w:cs="Arial"/>
          <w:sz w:val="18"/>
          <w:szCs w:val="18"/>
        </w:rPr>
        <w:t xml:space="preserve"> </w:t>
      </w:r>
      <w:proofErr w:type="spellStart"/>
      <w:r w:rsidRPr="00FE6BC2">
        <w:rPr>
          <w:rFonts w:cs="Arial"/>
          <w:sz w:val="18"/>
          <w:szCs w:val="18"/>
        </w:rPr>
        <w:t>lbs</w:t>
      </w:r>
      <w:proofErr w:type="spellEnd"/>
      <w:r w:rsidRPr="00FE6BC2">
        <w:rPr>
          <w:rFonts w:cs="Arial"/>
          <w:sz w:val="18"/>
          <w:szCs w:val="18"/>
        </w:rPr>
        <w:t xml:space="preserve">). </w:t>
      </w:r>
    </w:p>
    <w:p w14:paraId="63D22393" w14:textId="77777777" w:rsidR="00626BA4" w:rsidRPr="00FE6BC2" w:rsidRDefault="00626BA4" w:rsidP="00EF29D5">
      <w:pPr>
        <w:tabs>
          <w:tab w:val="left" w:pos="-1440"/>
        </w:tabs>
        <w:ind w:left="2127" w:right="450" w:hanging="709"/>
        <w:rPr>
          <w:rFonts w:cs="Arial"/>
          <w:b/>
          <w:sz w:val="18"/>
          <w:szCs w:val="18"/>
        </w:rPr>
      </w:pPr>
    </w:p>
    <w:p w14:paraId="55A1A352" w14:textId="48D68272" w:rsidR="00EF29D5" w:rsidRPr="00FE6BC2" w:rsidRDefault="00EF29D5" w:rsidP="00EF29D5">
      <w:pPr>
        <w:pStyle w:val="Level1"/>
        <w:numPr>
          <w:ilvl w:val="0"/>
          <w:numId w:val="31"/>
        </w:numPr>
        <w:tabs>
          <w:tab w:val="left" w:pos="1440"/>
        </w:tabs>
        <w:rPr>
          <w:rFonts w:cs="Arial"/>
          <w:b/>
          <w:bCs/>
          <w:sz w:val="18"/>
          <w:szCs w:val="18"/>
        </w:rPr>
      </w:pPr>
      <w:r w:rsidRPr="00FE6BC2">
        <w:rPr>
          <w:rFonts w:cs="Arial"/>
          <w:b/>
          <w:bCs/>
          <w:sz w:val="18"/>
          <w:szCs w:val="18"/>
        </w:rPr>
        <w:t xml:space="preserve">Acceptable material: Altro </w:t>
      </w:r>
      <w:r w:rsidR="00626BA4">
        <w:rPr>
          <w:rFonts w:cs="Arial"/>
          <w:b/>
          <w:bCs/>
          <w:sz w:val="18"/>
          <w:szCs w:val="18"/>
        </w:rPr>
        <w:t>Marine 20.</w:t>
      </w:r>
    </w:p>
    <w:p w14:paraId="3503584E" w14:textId="77777777" w:rsidR="00EF29D5" w:rsidRPr="00FE6BC2" w:rsidRDefault="00EF29D5" w:rsidP="00EF29D5">
      <w:pPr>
        <w:tabs>
          <w:tab w:val="left" w:pos="-1440"/>
        </w:tabs>
        <w:ind w:right="450"/>
        <w:rPr>
          <w:rFonts w:cs="Arial"/>
          <w:sz w:val="18"/>
          <w:szCs w:val="18"/>
        </w:rPr>
      </w:pPr>
    </w:p>
    <w:p w14:paraId="5C5F882B" w14:textId="435E6210" w:rsidR="00EF29D5" w:rsidRPr="00FE6BC2" w:rsidRDefault="00EF29D5" w:rsidP="00EF29D5">
      <w:pPr>
        <w:pStyle w:val="Level1"/>
        <w:numPr>
          <w:ilvl w:val="0"/>
          <w:numId w:val="0"/>
        </w:numPr>
        <w:tabs>
          <w:tab w:val="left" w:pos="1440"/>
        </w:tabs>
        <w:ind w:left="1440" w:right="450" w:hanging="720"/>
        <w:rPr>
          <w:rFonts w:cs="Arial"/>
          <w:b/>
          <w:sz w:val="18"/>
          <w:szCs w:val="18"/>
        </w:rPr>
      </w:pPr>
      <w:r w:rsidRPr="00FE6BC2">
        <w:rPr>
          <w:rFonts w:cs="Arial"/>
          <w:sz w:val="18"/>
          <w:szCs w:val="18"/>
        </w:rPr>
        <w:tab/>
      </w:r>
      <w:r w:rsidRPr="00FE6BC2">
        <w:rPr>
          <w:rFonts w:cs="Arial"/>
          <w:b/>
          <w:sz w:val="18"/>
          <w:szCs w:val="18"/>
        </w:rPr>
        <w:t>COLOR</w:t>
      </w:r>
    </w:p>
    <w:p w14:paraId="57F7BFAC" w14:textId="77777777" w:rsidR="00EF29D5" w:rsidRPr="00FE6BC2" w:rsidRDefault="00EF29D5" w:rsidP="00EF29D5">
      <w:pPr>
        <w:pStyle w:val="Level1"/>
        <w:numPr>
          <w:ilvl w:val="0"/>
          <w:numId w:val="0"/>
        </w:numPr>
        <w:tabs>
          <w:tab w:val="left" w:pos="1440"/>
        </w:tabs>
        <w:ind w:right="450"/>
        <w:rPr>
          <w:rFonts w:cs="Arial"/>
          <w:sz w:val="18"/>
          <w:szCs w:val="18"/>
        </w:rPr>
      </w:pPr>
      <w:r w:rsidRPr="00FE6BC2">
        <w:rPr>
          <w:rFonts w:cs="Arial"/>
          <w:b/>
          <w:sz w:val="18"/>
          <w:szCs w:val="18"/>
        </w:rPr>
        <w:tab/>
      </w:r>
      <w:proofErr w:type="spellStart"/>
      <w:r w:rsidRPr="00FE6BC2">
        <w:rPr>
          <w:rFonts w:cs="Arial"/>
          <w:sz w:val="18"/>
          <w:szCs w:val="18"/>
          <w:lang w:val="en-GB"/>
        </w:rPr>
        <w:t>Color</w:t>
      </w:r>
      <w:proofErr w:type="spellEnd"/>
      <w:r w:rsidRPr="00FE6BC2">
        <w:rPr>
          <w:rFonts w:cs="Arial"/>
          <w:sz w:val="18"/>
          <w:szCs w:val="18"/>
          <w:lang w:val="en-GB"/>
        </w:rPr>
        <w:t xml:space="preserve"> </w:t>
      </w:r>
      <w:r w:rsidRPr="00FE6BC2">
        <w:rPr>
          <w:rFonts w:cs="Arial"/>
          <w:sz w:val="18"/>
          <w:szCs w:val="18"/>
        </w:rPr>
        <w:t xml:space="preserve">to be selected from current range found at </w:t>
      </w:r>
      <w:hyperlink r:id="rId10" w:history="1">
        <w:r w:rsidRPr="00FE6BC2">
          <w:rPr>
            <w:rStyle w:val="Hyperlink"/>
            <w:rFonts w:ascii="Arial" w:hAnsi="Arial" w:cs="Arial"/>
            <w:sz w:val="18"/>
            <w:szCs w:val="18"/>
          </w:rPr>
          <w:t>www.altrofloors.com</w:t>
        </w:r>
      </w:hyperlink>
    </w:p>
    <w:p w14:paraId="56811275" w14:textId="056C874C" w:rsidR="00EF29D5" w:rsidRPr="00626BA4" w:rsidRDefault="00626BA4" w:rsidP="00626BA4">
      <w:pPr>
        <w:pStyle w:val="ListParagraph"/>
        <w:numPr>
          <w:ilvl w:val="1"/>
          <w:numId w:val="29"/>
        </w:numPr>
        <w:ind w:right="450"/>
        <w:rPr>
          <w:rFonts w:cs="Arial"/>
          <w:b/>
          <w:color w:val="000000"/>
          <w:sz w:val="18"/>
          <w:szCs w:val="18"/>
        </w:rPr>
      </w:pPr>
      <w:r w:rsidRPr="00626BA4">
        <w:rPr>
          <w:rFonts w:cs="Arial"/>
          <w:b/>
          <w:bCs/>
          <w:color w:val="000000"/>
          <w:sz w:val="18"/>
          <w:szCs w:val="18"/>
        </w:rPr>
        <w:t>T20</w:t>
      </w:r>
      <w:r>
        <w:rPr>
          <w:rFonts w:cs="Arial"/>
          <w:b/>
          <w:color w:val="000000"/>
          <w:sz w:val="18"/>
          <w:szCs w:val="18"/>
        </w:rPr>
        <w:t>801 Reef</w:t>
      </w:r>
    </w:p>
    <w:p w14:paraId="41EB95C2" w14:textId="5B1F9662" w:rsidR="00626BA4" w:rsidRPr="00626BA4" w:rsidRDefault="00626BA4" w:rsidP="00626BA4">
      <w:pPr>
        <w:pStyle w:val="ListParagraph"/>
        <w:numPr>
          <w:ilvl w:val="1"/>
          <w:numId w:val="29"/>
        </w:numPr>
        <w:ind w:right="450"/>
        <w:rPr>
          <w:rFonts w:cs="Arial"/>
          <w:color w:val="000000"/>
          <w:sz w:val="18"/>
          <w:szCs w:val="18"/>
        </w:rPr>
      </w:pPr>
      <w:r>
        <w:rPr>
          <w:rFonts w:cs="Arial"/>
          <w:b/>
          <w:bCs/>
          <w:color w:val="000000"/>
          <w:sz w:val="18"/>
          <w:szCs w:val="18"/>
        </w:rPr>
        <w:t>IPT (insert numeric color code) (insert color code)</w:t>
      </w:r>
    </w:p>
    <w:p w14:paraId="30ADFEB4" w14:textId="77777777" w:rsidR="00EF29D5" w:rsidRPr="00FE6BC2" w:rsidRDefault="00EF29D5" w:rsidP="00EF29D5">
      <w:pPr>
        <w:widowControl/>
        <w:tabs>
          <w:tab w:val="left" w:pos="-1440"/>
        </w:tabs>
        <w:ind w:right="450"/>
        <w:rPr>
          <w:rFonts w:cs="Arial"/>
          <w:sz w:val="18"/>
          <w:szCs w:val="18"/>
        </w:rPr>
      </w:pPr>
    </w:p>
    <w:p w14:paraId="1E10FDF5" w14:textId="77777777" w:rsidR="00EF29D5" w:rsidRPr="00FE6BC2" w:rsidRDefault="00EF29D5" w:rsidP="00EF29D5">
      <w:pPr>
        <w:keepNext/>
        <w:keepLines/>
        <w:tabs>
          <w:tab w:val="left" w:pos="-1440"/>
        </w:tabs>
        <w:ind w:left="720" w:hanging="720"/>
        <w:rPr>
          <w:rFonts w:cs="Arial"/>
          <w:sz w:val="18"/>
          <w:szCs w:val="18"/>
        </w:rPr>
      </w:pPr>
      <w:r w:rsidRPr="00FE6BC2">
        <w:rPr>
          <w:rFonts w:cs="Arial"/>
          <w:sz w:val="18"/>
          <w:szCs w:val="18"/>
        </w:rPr>
        <w:t>2.2</w:t>
      </w:r>
      <w:r w:rsidRPr="00FE6BC2">
        <w:rPr>
          <w:rFonts w:cs="Arial"/>
          <w:sz w:val="18"/>
          <w:szCs w:val="18"/>
        </w:rPr>
        <w:tab/>
      </w:r>
      <w:r w:rsidRPr="00B52BB9">
        <w:rPr>
          <w:rFonts w:cs="Arial"/>
          <w:b/>
          <w:bCs/>
          <w:sz w:val="18"/>
          <w:szCs w:val="18"/>
        </w:rPr>
        <w:t>ACCESSORIES</w:t>
      </w:r>
    </w:p>
    <w:p w14:paraId="0CEB6D2F" w14:textId="77777777" w:rsidR="00EF29D5" w:rsidRPr="00FE6BC2" w:rsidRDefault="00EF29D5" w:rsidP="00EF29D5">
      <w:pPr>
        <w:pStyle w:val="Level1"/>
        <w:numPr>
          <w:ilvl w:val="0"/>
          <w:numId w:val="0"/>
        </w:numPr>
        <w:ind w:left="1440" w:hanging="720"/>
        <w:outlineLvl w:val="9"/>
        <w:rPr>
          <w:rFonts w:cs="Arial"/>
          <w:sz w:val="18"/>
          <w:szCs w:val="18"/>
        </w:rPr>
      </w:pPr>
      <w:r w:rsidRPr="00FE6BC2">
        <w:rPr>
          <w:rFonts w:cs="Arial"/>
          <w:sz w:val="18"/>
          <w:szCs w:val="18"/>
        </w:rPr>
        <w:t>A.</w:t>
      </w:r>
      <w:r w:rsidRPr="00FE6BC2">
        <w:rPr>
          <w:rFonts w:cs="Arial"/>
          <w:sz w:val="18"/>
          <w:szCs w:val="18"/>
        </w:rPr>
        <w:tab/>
      </w:r>
      <w:r w:rsidRPr="00FE6BC2">
        <w:rPr>
          <w:rFonts w:cs="Arial"/>
          <w:b/>
          <w:sz w:val="18"/>
          <w:szCs w:val="18"/>
        </w:rPr>
        <w:t>Vinyl welding rod</w:t>
      </w:r>
      <w:r w:rsidRPr="00FE6BC2">
        <w:rPr>
          <w:rFonts w:cs="Arial"/>
          <w:sz w:val="18"/>
          <w:szCs w:val="18"/>
        </w:rPr>
        <w:t>: Acceptable material:</w:t>
      </w:r>
    </w:p>
    <w:p w14:paraId="3EC85AFF" w14:textId="77777777" w:rsidR="00EF29D5" w:rsidRPr="00FE6BC2" w:rsidRDefault="00EF29D5" w:rsidP="00EF29D5">
      <w:pPr>
        <w:pStyle w:val="Level1"/>
        <w:keepNext/>
        <w:keepLines/>
        <w:numPr>
          <w:ilvl w:val="0"/>
          <w:numId w:val="0"/>
        </w:numPr>
        <w:tabs>
          <w:tab w:val="left" w:pos="-1440"/>
        </w:tabs>
        <w:ind w:left="1440" w:hanging="720"/>
        <w:rPr>
          <w:rFonts w:cs="Arial"/>
          <w:sz w:val="18"/>
          <w:szCs w:val="18"/>
        </w:rPr>
      </w:pPr>
      <w:r w:rsidRPr="00FE6BC2">
        <w:rPr>
          <w:rFonts w:cs="Arial"/>
          <w:sz w:val="18"/>
          <w:szCs w:val="18"/>
        </w:rPr>
        <w:tab/>
        <w:t>1.</w:t>
      </w:r>
      <w:r w:rsidRPr="00FE6BC2">
        <w:rPr>
          <w:rFonts w:cs="Arial"/>
          <w:sz w:val="18"/>
          <w:szCs w:val="18"/>
        </w:rPr>
        <w:tab/>
        <w:t>Altro weld rod</w:t>
      </w:r>
    </w:p>
    <w:p w14:paraId="2757C7F3" w14:textId="77777777" w:rsidR="00EF29D5" w:rsidRPr="00FE6BC2" w:rsidRDefault="00EF29D5" w:rsidP="00EF29D5">
      <w:pPr>
        <w:pStyle w:val="Level1"/>
        <w:numPr>
          <w:ilvl w:val="0"/>
          <w:numId w:val="0"/>
        </w:numPr>
        <w:tabs>
          <w:tab w:val="left" w:pos="-1440"/>
        </w:tabs>
        <w:ind w:left="1440" w:hanging="720"/>
        <w:rPr>
          <w:rFonts w:cs="Arial"/>
          <w:sz w:val="18"/>
          <w:szCs w:val="18"/>
        </w:rPr>
      </w:pPr>
      <w:r w:rsidRPr="00FE6BC2">
        <w:rPr>
          <w:rFonts w:cs="Arial"/>
          <w:sz w:val="18"/>
          <w:szCs w:val="18"/>
        </w:rPr>
        <w:t>B.</w:t>
      </w:r>
      <w:r w:rsidRPr="00FE6BC2">
        <w:rPr>
          <w:rFonts w:cs="Arial"/>
          <w:sz w:val="18"/>
          <w:szCs w:val="18"/>
        </w:rPr>
        <w:tab/>
      </w:r>
      <w:r w:rsidRPr="00FE6BC2">
        <w:rPr>
          <w:rFonts w:cs="Arial"/>
          <w:b/>
          <w:sz w:val="18"/>
          <w:szCs w:val="18"/>
        </w:rPr>
        <w:t>Cove former</w:t>
      </w:r>
      <w:r w:rsidRPr="00FE6BC2">
        <w:rPr>
          <w:rFonts w:cs="Arial"/>
          <w:sz w:val="18"/>
          <w:szCs w:val="18"/>
        </w:rPr>
        <w:t>: Acceptable material, sized to suit application:</w:t>
      </w:r>
    </w:p>
    <w:p w14:paraId="6D9E6A8D" w14:textId="77777777" w:rsidR="00EF29D5" w:rsidRPr="00FE6BC2" w:rsidRDefault="00EF29D5" w:rsidP="00EF29D5">
      <w:pPr>
        <w:pStyle w:val="Level3"/>
        <w:numPr>
          <w:ilvl w:val="0"/>
          <w:numId w:val="0"/>
        </w:numPr>
        <w:tabs>
          <w:tab w:val="left" w:pos="-1440"/>
        </w:tabs>
        <w:ind w:left="2160" w:hanging="720"/>
        <w:rPr>
          <w:rFonts w:cs="Arial"/>
          <w:sz w:val="18"/>
          <w:szCs w:val="18"/>
          <w:lang w:val="pt-BR"/>
        </w:rPr>
      </w:pPr>
      <w:r w:rsidRPr="00FE6BC2">
        <w:rPr>
          <w:rFonts w:cs="Arial"/>
          <w:sz w:val="18"/>
          <w:szCs w:val="18"/>
          <w:lang w:val="pt-BR"/>
        </w:rPr>
        <w:t>1.</w:t>
      </w:r>
      <w:r w:rsidRPr="00FE6BC2">
        <w:rPr>
          <w:rFonts w:cs="Arial"/>
          <w:sz w:val="18"/>
          <w:szCs w:val="18"/>
          <w:lang w:val="pt-BR"/>
        </w:rPr>
        <w:tab/>
        <w:t>Altro Cove former [20R - 24 mm (1") radius] [38R - 45 mm (1.75") radius].</w:t>
      </w:r>
    </w:p>
    <w:p w14:paraId="716A82AE" w14:textId="77777777" w:rsidR="00EF29D5" w:rsidRPr="00FE6BC2" w:rsidRDefault="00EF29D5" w:rsidP="00EF29D5">
      <w:pPr>
        <w:pStyle w:val="Level1"/>
        <w:numPr>
          <w:ilvl w:val="0"/>
          <w:numId w:val="0"/>
        </w:numPr>
        <w:tabs>
          <w:tab w:val="left" w:pos="-1440"/>
        </w:tabs>
        <w:ind w:left="1440" w:hanging="720"/>
        <w:rPr>
          <w:rFonts w:cs="Arial"/>
          <w:sz w:val="18"/>
          <w:szCs w:val="18"/>
        </w:rPr>
      </w:pPr>
      <w:r w:rsidRPr="00FE6BC2">
        <w:rPr>
          <w:rFonts w:cs="Arial"/>
          <w:sz w:val="18"/>
          <w:szCs w:val="18"/>
        </w:rPr>
        <w:t>C.</w:t>
      </w:r>
      <w:r w:rsidRPr="00FE6BC2">
        <w:rPr>
          <w:rFonts w:cs="Arial"/>
          <w:sz w:val="18"/>
          <w:szCs w:val="18"/>
        </w:rPr>
        <w:tab/>
      </w:r>
      <w:r w:rsidRPr="00FE6BC2">
        <w:rPr>
          <w:rFonts w:cs="Arial"/>
          <w:b/>
          <w:sz w:val="18"/>
          <w:szCs w:val="18"/>
        </w:rPr>
        <w:t>Gulley edge</w:t>
      </w:r>
      <w:r w:rsidRPr="00FE6BC2">
        <w:rPr>
          <w:rFonts w:cs="Arial"/>
          <w:sz w:val="18"/>
          <w:szCs w:val="18"/>
        </w:rPr>
        <w:t>: Acceptable material, vinyl, sized to suit application:</w:t>
      </w:r>
    </w:p>
    <w:p w14:paraId="1E2436F0" w14:textId="77777777" w:rsidR="00EF29D5" w:rsidRPr="00FE6BC2" w:rsidRDefault="00EF29D5" w:rsidP="00EF29D5">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Altro Gulley Edge [GA 35/25] [GE 35RE] [GE 25RE].</w:t>
      </w:r>
    </w:p>
    <w:p w14:paraId="6E5C540D" w14:textId="77777777" w:rsidR="00EF29D5" w:rsidRPr="00FE6BC2" w:rsidRDefault="00EF29D5" w:rsidP="00EF29D5">
      <w:pPr>
        <w:pStyle w:val="Level1"/>
        <w:numPr>
          <w:ilvl w:val="0"/>
          <w:numId w:val="0"/>
        </w:numPr>
        <w:tabs>
          <w:tab w:val="left" w:pos="-1440"/>
        </w:tabs>
        <w:ind w:left="1440" w:hanging="720"/>
        <w:rPr>
          <w:rFonts w:cs="Arial"/>
          <w:sz w:val="18"/>
          <w:szCs w:val="18"/>
        </w:rPr>
      </w:pPr>
      <w:r w:rsidRPr="00FE6BC2">
        <w:rPr>
          <w:rFonts w:cs="Arial"/>
          <w:sz w:val="18"/>
          <w:szCs w:val="18"/>
        </w:rPr>
        <w:t>D.</w:t>
      </w:r>
      <w:r w:rsidRPr="00FE6BC2">
        <w:rPr>
          <w:rFonts w:cs="Arial"/>
          <w:sz w:val="18"/>
          <w:szCs w:val="18"/>
        </w:rPr>
        <w:tab/>
      </w:r>
      <w:r w:rsidRPr="00FE6BC2">
        <w:rPr>
          <w:rFonts w:cs="Arial"/>
          <w:b/>
          <w:sz w:val="18"/>
          <w:szCs w:val="18"/>
        </w:rPr>
        <w:t>Cap strip</w:t>
      </w:r>
      <w:r w:rsidRPr="00FE6BC2">
        <w:rPr>
          <w:rFonts w:cs="Arial"/>
          <w:sz w:val="18"/>
          <w:szCs w:val="18"/>
        </w:rPr>
        <w:t>: Acceptable material, sized to suit application, [Vinyl] [stainless steel]:</w:t>
      </w:r>
    </w:p>
    <w:p w14:paraId="67115FC5" w14:textId="77777777" w:rsidR="00EF29D5" w:rsidRPr="00FE6BC2" w:rsidRDefault="00EF29D5" w:rsidP="00EF29D5">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Altro Cap Strip [C4] [C7] [C8] [C11].</w:t>
      </w:r>
    </w:p>
    <w:p w14:paraId="2093FBE2" w14:textId="77777777" w:rsidR="00EF29D5" w:rsidRPr="00FE6BC2" w:rsidRDefault="00EF29D5" w:rsidP="00EF29D5">
      <w:pPr>
        <w:pStyle w:val="Level1"/>
        <w:numPr>
          <w:ilvl w:val="0"/>
          <w:numId w:val="0"/>
        </w:numPr>
        <w:tabs>
          <w:tab w:val="left" w:pos="-1440"/>
        </w:tabs>
        <w:ind w:left="1440" w:hanging="720"/>
        <w:rPr>
          <w:rFonts w:cs="Arial"/>
          <w:sz w:val="18"/>
          <w:szCs w:val="18"/>
        </w:rPr>
      </w:pPr>
      <w:r w:rsidRPr="00FE6BC2">
        <w:rPr>
          <w:rFonts w:cs="Arial"/>
          <w:sz w:val="18"/>
          <w:szCs w:val="18"/>
        </w:rPr>
        <w:t>E.</w:t>
      </w:r>
      <w:r w:rsidRPr="00FE6BC2">
        <w:rPr>
          <w:rFonts w:cs="Arial"/>
          <w:sz w:val="18"/>
          <w:szCs w:val="18"/>
        </w:rPr>
        <w:tab/>
      </w:r>
      <w:r w:rsidRPr="00FE6BC2">
        <w:rPr>
          <w:rFonts w:cs="Arial"/>
          <w:b/>
          <w:sz w:val="18"/>
          <w:szCs w:val="18"/>
        </w:rPr>
        <w:t>Subfloor Filler and Leveler</w:t>
      </w:r>
      <w:r w:rsidRPr="00FE6BC2">
        <w:rPr>
          <w:rFonts w:cs="Arial"/>
          <w:sz w:val="18"/>
          <w:szCs w:val="18"/>
        </w:rPr>
        <w:t xml:space="preserve">: Use only gray Portland cement-based “moisture tolerant” </w:t>
      </w:r>
      <w:proofErr w:type="spellStart"/>
      <w:r w:rsidRPr="00FE6BC2">
        <w:rPr>
          <w:rFonts w:cs="Arial"/>
          <w:sz w:val="18"/>
          <w:szCs w:val="18"/>
        </w:rPr>
        <w:t>underlayments</w:t>
      </w:r>
      <w:proofErr w:type="spellEnd"/>
      <w:r w:rsidRPr="00FE6BC2">
        <w:rPr>
          <w:rFonts w:cs="Arial"/>
          <w:sz w:val="18"/>
          <w:szCs w:val="18"/>
        </w:rPr>
        <w:t xml:space="preserve">, and patching compounds. Use for filling cracks, holes or leveling. White gypsum materials are not acceptable. </w:t>
      </w:r>
    </w:p>
    <w:p w14:paraId="6832D57B" w14:textId="77777777" w:rsidR="00EF29D5" w:rsidRPr="00FE6BC2" w:rsidRDefault="00EF29D5" w:rsidP="00EF29D5">
      <w:pPr>
        <w:pStyle w:val="Level1"/>
        <w:numPr>
          <w:ilvl w:val="0"/>
          <w:numId w:val="0"/>
        </w:numPr>
        <w:tabs>
          <w:tab w:val="left" w:pos="-1440"/>
        </w:tabs>
        <w:ind w:left="1440" w:hanging="720"/>
        <w:rPr>
          <w:rFonts w:cs="Arial"/>
          <w:sz w:val="18"/>
          <w:szCs w:val="18"/>
        </w:rPr>
      </w:pPr>
      <w:r w:rsidRPr="00FE6BC2">
        <w:rPr>
          <w:rFonts w:cs="Arial"/>
          <w:sz w:val="18"/>
          <w:szCs w:val="18"/>
        </w:rPr>
        <w:t>F.</w:t>
      </w:r>
      <w:r w:rsidRPr="00FE6BC2">
        <w:rPr>
          <w:rFonts w:cs="Arial"/>
          <w:sz w:val="18"/>
          <w:szCs w:val="18"/>
        </w:rPr>
        <w:tab/>
      </w:r>
      <w:r w:rsidRPr="00FE6BC2">
        <w:rPr>
          <w:rFonts w:cs="Arial"/>
          <w:b/>
          <w:sz w:val="18"/>
          <w:szCs w:val="18"/>
        </w:rPr>
        <w:t>Metal edge strips</w:t>
      </w:r>
      <w:r w:rsidRPr="00FE6BC2">
        <w:rPr>
          <w:rFonts w:cs="Arial"/>
          <w:sz w:val="18"/>
          <w:szCs w:val="18"/>
        </w:rPr>
        <w:t>:</w:t>
      </w:r>
    </w:p>
    <w:p w14:paraId="0134BB5C" w14:textId="77777777" w:rsidR="00EF29D5" w:rsidRPr="00FE6BC2" w:rsidRDefault="00EF29D5" w:rsidP="00EF29D5">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Aluminum extruded, smooth, [mill finish] stainless steel with lip to extend over flooring.</w:t>
      </w:r>
    </w:p>
    <w:p w14:paraId="5F046C92" w14:textId="77777777" w:rsidR="00EF29D5" w:rsidRPr="00FE6BC2" w:rsidRDefault="00EF29D5" w:rsidP="00EF29D5">
      <w:pPr>
        <w:pStyle w:val="Level3"/>
        <w:numPr>
          <w:ilvl w:val="0"/>
          <w:numId w:val="0"/>
        </w:numPr>
        <w:tabs>
          <w:tab w:val="left" w:pos="-1440"/>
        </w:tabs>
        <w:ind w:right="450"/>
        <w:rPr>
          <w:rFonts w:cs="Arial"/>
          <w:b/>
          <w:sz w:val="18"/>
          <w:szCs w:val="18"/>
        </w:rPr>
      </w:pPr>
      <w:r w:rsidRPr="00FE6BC2">
        <w:rPr>
          <w:rFonts w:cs="Arial"/>
          <w:sz w:val="18"/>
          <w:szCs w:val="18"/>
        </w:rPr>
        <w:tab/>
        <w:t>G.</w:t>
      </w:r>
      <w:r w:rsidRPr="00FE6BC2">
        <w:rPr>
          <w:rFonts w:cs="Arial"/>
          <w:sz w:val="18"/>
          <w:szCs w:val="18"/>
        </w:rPr>
        <w:tab/>
      </w:r>
      <w:r w:rsidRPr="00FE6BC2">
        <w:rPr>
          <w:rFonts w:cs="Arial"/>
          <w:b/>
          <w:sz w:val="18"/>
          <w:szCs w:val="18"/>
        </w:rPr>
        <w:t xml:space="preserve">Adhesives </w:t>
      </w:r>
    </w:p>
    <w:p w14:paraId="47C60710" w14:textId="77777777" w:rsidR="00EF29D5" w:rsidRPr="00FE6BC2" w:rsidRDefault="00EF29D5" w:rsidP="00EF29D5">
      <w:pPr>
        <w:pStyle w:val="Level3"/>
        <w:numPr>
          <w:ilvl w:val="2"/>
          <w:numId w:val="32"/>
        </w:numPr>
        <w:tabs>
          <w:tab w:val="left" w:pos="-1440"/>
          <w:tab w:val="left" w:pos="1985"/>
        </w:tabs>
        <w:ind w:right="450" w:hanging="459"/>
        <w:rPr>
          <w:rFonts w:cs="Arial"/>
          <w:sz w:val="18"/>
        </w:rPr>
      </w:pPr>
      <w:proofErr w:type="spellStart"/>
      <w:r w:rsidRPr="00FE6BC2">
        <w:rPr>
          <w:rFonts w:cs="Arial"/>
          <w:sz w:val="18"/>
        </w:rPr>
        <w:t>Altrofix</w:t>
      </w:r>
      <w:proofErr w:type="spellEnd"/>
      <w:r w:rsidRPr="00FE6BC2">
        <w:rPr>
          <w:rFonts w:cs="Arial"/>
          <w:sz w:val="18"/>
        </w:rPr>
        <w:t xml:space="preserve"> 30- 2-part polyurethane for areas prone to moisture</w:t>
      </w:r>
    </w:p>
    <w:p w14:paraId="1309D6F1" w14:textId="77777777" w:rsidR="00EF29D5" w:rsidRPr="00FE6BC2" w:rsidRDefault="00EF29D5" w:rsidP="00EF29D5">
      <w:pPr>
        <w:pStyle w:val="PR3"/>
        <w:numPr>
          <w:ilvl w:val="2"/>
          <w:numId w:val="32"/>
        </w:numPr>
        <w:tabs>
          <w:tab w:val="left" w:pos="1985"/>
        </w:tabs>
        <w:spacing w:before="0"/>
        <w:ind w:hanging="459"/>
        <w:jc w:val="left"/>
        <w:rPr>
          <w:rFonts w:ascii="Arial" w:hAnsi="Arial"/>
          <w:sz w:val="18"/>
        </w:rPr>
      </w:pPr>
      <w:proofErr w:type="spellStart"/>
      <w:r w:rsidRPr="00FE6BC2">
        <w:rPr>
          <w:rFonts w:ascii="Arial" w:hAnsi="Arial" w:cs="Arial"/>
          <w:sz w:val="18"/>
        </w:rPr>
        <w:t>Altrofix</w:t>
      </w:r>
      <w:proofErr w:type="spellEnd"/>
      <w:r w:rsidRPr="00FE6BC2">
        <w:rPr>
          <w:rFonts w:ascii="Arial" w:hAnsi="Arial" w:cs="Arial"/>
          <w:sz w:val="18"/>
        </w:rPr>
        <w:t xml:space="preserve"> 31- 2-part polyurethane fast set adhesive</w:t>
      </w:r>
    </w:p>
    <w:p w14:paraId="7B87A521" w14:textId="77777777" w:rsidR="00EF29D5" w:rsidRPr="00FE6BC2" w:rsidRDefault="00EF29D5" w:rsidP="00EF29D5">
      <w:pPr>
        <w:pStyle w:val="PR3"/>
        <w:numPr>
          <w:ilvl w:val="2"/>
          <w:numId w:val="32"/>
        </w:numPr>
        <w:tabs>
          <w:tab w:val="left" w:pos="1985"/>
        </w:tabs>
        <w:spacing w:before="0"/>
        <w:ind w:hanging="459"/>
        <w:jc w:val="left"/>
        <w:rPr>
          <w:rFonts w:ascii="Arial" w:hAnsi="Arial"/>
          <w:sz w:val="18"/>
          <w:lang w:val="en-CA"/>
        </w:rPr>
      </w:pPr>
      <w:proofErr w:type="spellStart"/>
      <w:r w:rsidRPr="00FE6BC2">
        <w:rPr>
          <w:rFonts w:ascii="Arial" w:hAnsi="Arial" w:cs="Arial"/>
          <w:sz w:val="18"/>
          <w:lang w:val="en-CA"/>
        </w:rPr>
        <w:t>Altrofix</w:t>
      </w:r>
      <w:proofErr w:type="spellEnd"/>
      <w:r w:rsidRPr="00FE6BC2">
        <w:rPr>
          <w:rFonts w:ascii="Arial" w:hAnsi="Arial" w:cs="Arial"/>
          <w:sz w:val="18"/>
          <w:lang w:val="en-CA"/>
        </w:rPr>
        <w:t xml:space="preserve"> Zero – 1-part hybrid urethane adhesive (for challenging wet environments).</w:t>
      </w:r>
    </w:p>
    <w:p w14:paraId="1DD6CB11" w14:textId="77777777" w:rsidR="00EF29D5" w:rsidRPr="00FE6BC2" w:rsidRDefault="00EF29D5" w:rsidP="00EF29D5">
      <w:pPr>
        <w:pStyle w:val="PR3"/>
        <w:numPr>
          <w:ilvl w:val="2"/>
          <w:numId w:val="32"/>
        </w:numPr>
        <w:tabs>
          <w:tab w:val="left" w:pos="1985"/>
        </w:tabs>
        <w:spacing w:before="0"/>
        <w:ind w:hanging="459"/>
        <w:jc w:val="left"/>
        <w:rPr>
          <w:rFonts w:ascii="Arial" w:hAnsi="Arial"/>
          <w:sz w:val="18"/>
          <w:lang w:val="en-CA"/>
        </w:rPr>
      </w:pPr>
      <w:r w:rsidRPr="00FE6BC2">
        <w:rPr>
          <w:rFonts w:ascii="Arial" w:hAnsi="Arial" w:cs="Arial"/>
          <w:sz w:val="18"/>
          <w:lang w:val="en-CA"/>
        </w:rPr>
        <w:t>MP600 – caulking adhesive for use with Altro Gulley Edge</w:t>
      </w:r>
    </w:p>
    <w:p w14:paraId="54390A31" w14:textId="77777777" w:rsidR="00EF29D5" w:rsidRDefault="00EF29D5" w:rsidP="00EF29D5">
      <w:pPr>
        <w:pStyle w:val="Level1"/>
        <w:numPr>
          <w:ilvl w:val="0"/>
          <w:numId w:val="0"/>
        </w:numPr>
        <w:tabs>
          <w:tab w:val="left" w:pos="-1440"/>
        </w:tabs>
        <w:ind w:left="1440" w:hanging="720"/>
        <w:rPr>
          <w:rFonts w:cs="Arial"/>
          <w:sz w:val="18"/>
          <w:szCs w:val="18"/>
        </w:rPr>
      </w:pPr>
      <w:r w:rsidRPr="00FE6BC2">
        <w:rPr>
          <w:rFonts w:cs="Arial"/>
          <w:sz w:val="18"/>
          <w:szCs w:val="18"/>
        </w:rPr>
        <w:t xml:space="preserve">H. </w:t>
      </w:r>
      <w:r w:rsidRPr="00FE6BC2">
        <w:rPr>
          <w:rFonts w:cs="Arial"/>
          <w:sz w:val="18"/>
          <w:szCs w:val="18"/>
        </w:rPr>
        <w:tab/>
      </w:r>
      <w:r w:rsidRPr="00FE6BC2">
        <w:rPr>
          <w:rFonts w:cs="Arial"/>
          <w:b/>
          <w:bCs/>
          <w:sz w:val="18"/>
          <w:szCs w:val="18"/>
        </w:rPr>
        <w:t>Caulking</w:t>
      </w:r>
      <w:r w:rsidRPr="00FE6BC2">
        <w:rPr>
          <w:rFonts w:cs="Arial"/>
          <w:sz w:val="18"/>
          <w:szCs w:val="18"/>
        </w:rPr>
        <w:t xml:space="preserve">:  </w:t>
      </w:r>
      <w:proofErr w:type="spellStart"/>
      <w:r w:rsidRPr="00FE6BC2">
        <w:rPr>
          <w:rFonts w:cs="Arial"/>
          <w:sz w:val="18"/>
          <w:szCs w:val="18"/>
        </w:rPr>
        <w:t>AltroMastic</w:t>
      </w:r>
      <w:proofErr w:type="spellEnd"/>
      <w:r w:rsidRPr="00FE6BC2">
        <w:rPr>
          <w:rFonts w:cs="Arial"/>
          <w:sz w:val="18"/>
          <w:szCs w:val="18"/>
        </w:rPr>
        <w:t xml:space="preserve"> 100 caulking compound (color match flooring) for use where Altro floors abuts</w:t>
      </w:r>
      <w:r>
        <w:rPr>
          <w:rFonts w:cs="Arial"/>
          <w:sz w:val="18"/>
          <w:szCs w:val="18"/>
        </w:rPr>
        <w:t xml:space="preserve"> </w:t>
      </w:r>
      <w:r w:rsidRPr="00FE6BC2">
        <w:rPr>
          <w:rFonts w:cs="Arial"/>
          <w:sz w:val="18"/>
          <w:szCs w:val="18"/>
        </w:rPr>
        <w:t>edges, skirtings, wall surfaces or where the flooring is cut around pipes and door frames.</w:t>
      </w:r>
    </w:p>
    <w:p w14:paraId="35C9EC17" w14:textId="461EBE4F" w:rsidR="00EF29D5" w:rsidRDefault="00EF29D5" w:rsidP="00493DB3">
      <w:pPr>
        <w:pStyle w:val="Level1"/>
        <w:numPr>
          <w:ilvl w:val="0"/>
          <w:numId w:val="0"/>
        </w:numPr>
        <w:tabs>
          <w:tab w:val="left" w:pos="-1440"/>
        </w:tabs>
        <w:rPr>
          <w:rFonts w:cs="Arial"/>
          <w:sz w:val="18"/>
          <w:szCs w:val="18"/>
        </w:rPr>
      </w:pPr>
    </w:p>
    <w:p w14:paraId="1E72F4DE" w14:textId="77777777" w:rsidR="00EF29D5" w:rsidRPr="00FE6BC2" w:rsidRDefault="00EF29D5" w:rsidP="00EF29D5">
      <w:pPr>
        <w:pStyle w:val="Level3"/>
        <w:numPr>
          <w:ilvl w:val="0"/>
          <w:numId w:val="0"/>
        </w:numPr>
        <w:tabs>
          <w:tab w:val="left" w:pos="-1440"/>
        </w:tabs>
        <w:ind w:left="2160" w:hanging="720"/>
        <w:rPr>
          <w:rFonts w:cs="Arial"/>
          <w:sz w:val="18"/>
          <w:szCs w:val="18"/>
        </w:rPr>
      </w:pPr>
    </w:p>
    <w:p w14:paraId="41A02E17" w14:textId="77777777" w:rsidR="00493DB3" w:rsidRPr="00493DB3" w:rsidRDefault="00493DB3" w:rsidP="00493DB3">
      <w:pPr>
        <w:keepNext/>
        <w:keepLines/>
        <w:rPr>
          <w:rFonts w:cs="Arial"/>
          <w:b/>
          <w:sz w:val="18"/>
          <w:szCs w:val="18"/>
        </w:rPr>
      </w:pPr>
      <w:r w:rsidRPr="00493DB3">
        <w:rPr>
          <w:rFonts w:cs="Arial"/>
          <w:b/>
          <w:sz w:val="18"/>
          <w:szCs w:val="18"/>
        </w:rPr>
        <w:t>PART 3</w:t>
      </w:r>
      <w:r w:rsidRPr="00493DB3">
        <w:rPr>
          <w:rFonts w:cs="Arial"/>
          <w:b/>
          <w:sz w:val="18"/>
          <w:szCs w:val="18"/>
        </w:rPr>
        <w:tab/>
        <w:t xml:space="preserve"> EXECUTION</w:t>
      </w:r>
    </w:p>
    <w:p w14:paraId="39150FAF" w14:textId="77777777" w:rsidR="00493DB3" w:rsidRPr="00493DB3" w:rsidRDefault="00493DB3" w:rsidP="00493DB3">
      <w:pPr>
        <w:keepNext/>
        <w:keepLines/>
        <w:rPr>
          <w:rFonts w:cs="Arial"/>
          <w:sz w:val="18"/>
          <w:szCs w:val="18"/>
        </w:rPr>
      </w:pPr>
    </w:p>
    <w:p w14:paraId="7807728E" w14:textId="77777777" w:rsidR="00493DB3" w:rsidRPr="00493DB3" w:rsidRDefault="00493DB3" w:rsidP="00493DB3">
      <w:pPr>
        <w:keepNext/>
        <w:keepLines/>
        <w:rPr>
          <w:rFonts w:cs="Arial"/>
          <w:sz w:val="18"/>
          <w:szCs w:val="18"/>
        </w:rPr>
      </w:pPr>
      <w:r w:rsidRPr="00493DB3">
        <w:rPr>
          <w:rFonts w:cs="Arial"/>
          <w:sz w:val="18"/>
          <w:szCs w:val="18"/>
        </w:rPr>
        <w:t>3.1</w:t>
      </w:r>
      <w:r w:rsidRPr="00493DB3">
        <w:rPr>
          <w:rFonts w:cs="Arial"/>
          <w:sz w:val="18"/>
          <w:szCs w:val="18"/>
        </w:rPr>
        <w:tab/>
      </w:r>
      <w:r w:rsidRPr="00493DB3">
        <w:rPr>
          <w:rFonts w:cs="Arial"/>
          <w:b/>
          <w:bCs/>
          <w:sz w:val="18"/>
          <w:szCs w:val="18"/>
        </w:rPr>
        <w:t>EXAMINATION</w:t>
      </w:r>
    </w:p>
    <w:p w14:paraId="50C2A473" w14:textId="77777777" w:rsidR="00493DB3" w:rsidRPr="00493DB3" w:rsidRDefault="00493DB3" w:rsidP="00493DB3">
      <w:pPr>
        <w:keepNext/>
        <w:keepLines/>
        <w:rPr>
          <w:rFonts w:cs="Arial"/>
          <w:sz w:val="18"/>
          <w:szCs w:val="18"/>
        </w:rPr>
      </w:pPr>
    </w:p>
    <w:p w14:paraId="562BBB26" w14:textId="77777777" w:rsidR="00493DB3" w:rsidRPr="00493DB3" w:rsidRDefault="00493DB3" w:rsidP="00493DB3">
      <w:pPr>
        <w:pStyle w:val="Level2"/>
        <w:numPr>
          <w:ilvl w:val="0"/>
          <w:numId w:val="33"/>
        </w:numPr>
        <w:tabs>
          <w:tab w:val="left" w:pos="-1440"/>
        </w:tabs>
        <w:rPr>
          <w:rFonts w:cs="Arial"/>
          <w:sz w:val="18"/>
          <w:szCs w:val="18"/>
        </w:rPr>
      </w:pPr>
      <w:r w:rsidRPr="00493DB3">
        <w:rPr>
          <w:rFonts w:cs="Arial"/>
          <w:sz w:val="18"/>
          <w:szCs w:val="18"/>
        </w:rPr>
        <w:t xml:space="preserve">Compliance: Comply with manufacturer’s product data, including product technical bulletins and product catalog for the specified Altro Flooring.  Installation instructions found at </w:t>
      </w:r>
      <w:hyperlink r:id="rId11" w:history="1">
        <w:r w:rsidRPr="00493DB3">
          <w:rPr>
            <w:rStyle w:val="Hyperlink"/>
            <w:rFonts w:ascii="Arial" w:hAnsi="Arial" w:cs="Arial"/>
            <w:sz w:val="18"/>
            <w:szCs w:val="18"/>
          </w:rPr>
          <w:t>www.altrofloors.com</w:t>
        </w:r>
      </w:hyperlink>
      <w:r w:rsidRPr="00493DB3">
        <w:rPr>
          <w:rFonts w:cs="Arial"/>
          <w:sz w:val="18"/>
          <w:szCs w:val="18"/>
        </w:rPr>
        <w:t>.</w:t>
      </w:r>
    </w:p>
    <w:p w14:paraId="66B785CE" w14:textId="77777777" w:rsidR="00493DB3" w:rsidRPr="00493DB3" w:rsidRDefault="00493DB3" w:rsidP="00493DB3">
      <w:pPr>
        <w:pStyle w:val="Level1"/>
        <w:numPr>
          <w:ilvl w:val="0"/>
          <w:numId w:val="33"/>
        </w:numPr>
        <w:tabs>
          <w:tab w:val="left" w:pos="-1440"/>
          <w:tab w:val="left" w:pos="1440"/>
        </w:tabs>
        <w:rPr>
          <w:rFonts w:cs="Arial"/>
          <w:sz w:val="18"/>
          <w:szCs w:val="18"/>
        </w:rPr>
      </w:pPr>
      <w:r w:rsidRPr="00493DB3">
        <w:rPr>
          <w:rFonts w:cs="Arial"/>
          <w:sz w:val="18"/>
          <w:szCs w:val="18"/>
        </w:rPr>
        <w:t>Site Verification of Conditions: Verify substrate conditions, which have been previously installed under other sections, are acceptable for product installation in accordance with manufacturer’s instructions.</w:t>
      </w:r>
    </w:p>
    <w:p w14:paraId="29952A58" w14:textId="77777777" w:rsidR="00493DB3" w:rsidRPr="00493DB3" w:rsidRDefault="00493DB3" w:rsidP="00493DB3">
      <w:pPr>
        <w:ind w:right="448"/>
        <w:rPr>
          <w:rFonts w:cs="Arial"/>
          <w:sz w:val="18"/>
          <w:szCs w:val="18"/>
        </w:rPr>
      </w:pPr>
    </w:p>
    <w:p w14:paraId="5A864B22" w14:textId="77777777" w:rsidR="00493DB3" w:rsidRPr="00493DB3" w:rsidRDefault="00493DB3" w:rsidP="00493DB3">
      <w:pPr>
        <w:ind w:right="448"/>
        <w:rPr>
          <w:rFonts w:cs="Arial"/>
          <w:b/>
          <w:bCs/>
          <w:sz w:val="18"/>
          <w:szCs w:val="18"/>
        </w:rPr>
      </w:pPr>
      <w:r w:rsidRPr="00493DB3">
        <w:rPr>
          <w:rFonts w:cs="Arial"/>
          <w:sz w:val="18"/>
          <w:szCs w:val="18"/>
        </w:rPr>
        <w:t>3.2</w:t>
      </w:r>
      <w:r w:rsidRPr="00493DB3">
        <w:rPr>
          <w:rFonts w:cs="Arial"/>
          <w:sz w:val="18"/>
          <w:szCs w:val="18"/>
        </w:rPr>
        <w:tab/>
      </w:r>
      <w:r w:rsidRPr="00493DB3">
        <w:rPr>
          <w:rFonts w:cs="Arial"/>
          <w:b/>
          <w:bCs/>
          <w:sz w:val="18"/>
          <w:szCs w:val="18"/>
        </w:rPr>
        <w:t>PREPARATION</w:t>
      </w:r>
    </w:p>
    <w:p w14:paraId="6CFD3708" w14:textId="77777777" w:rsidR="00493DB3" w:rsidRPr="00493DB3" w:rsidRDefault="00493DB3" w:rsidP="00493DB3">
      <w:pPr>
        <w:ind w:right="450"/>
        <w:rPr>
          <w:rFonts w:cs="Arial"/>
          <w:sz w:val="18"/>
          <w:szCs w:val="18"/>
        </w:rPr>
      </w:pPr>
    </w:p>
    <w:p w14:paraId="49352C63" w14:textId="77777777" w:rsidR="00493DB3" w:rsidRPr="00493DB3" w:rsidRDefault="00493DB3" w:rsidP="00493DB3">
      <w:pPr>
        <w:pStyle w:val="ListParagraph"/>
        <w:widowControl/>
        <w:numPr>
          <w:ilvl w:val="0"/>
          <w:numId w:val="34"/>
        </w:numPr>
        <w:tabs>
          <w:tab w:val="left" w:pos="-1440"/>
        </w:tabs>
        <w:contextualSpacing w:val="0"/>
        <w:rPr>
          <w:rFonts w:cs="Arial"/>
          <w:sz w:val="18"/>
          <w:szCs w:val="18"/>
        </w:rPr>
      </w:pPr>
      <w:r w:rsidRPr="00493DB3">
        <w:rPr>
          <w:rFonts w:cs="Arial"/>
          <w:sz w:val="18"/>
          <w:szCs w:val="18"/>
        </w:rPr>
        <w:t>Remove substrate paint, coatings and other substances that are incompatible with adhesives or contain soap, wax, oil, solvents, or silicone, using mechanical methods recommended by manufacturer.  Do not use solvents.</w:t>
      </w:r>
    </w:p>
    <w:p w14:paraId="17F49CD2" w14:textId="77777777" w:rsidR="00493DB3" w:rsidRPr="00493DB3" w:rsidRDefault="00493DB3" w:rsidP="00493DB3">
      <w:pPr>
        <w:pStyle w:val="ListParagraph"/>
        <w:widowControl/>
        <w:numPr>
          <w:ilvl w:val="0"/>
          <w:numId w:val="34"/>
        </w:numPr>
        <w:tabs>
          <w:tab w:val="left" w:pos="-1440"/>
        </w:tabs>
        <w:contextualSpacing w:val="0"/>
        <w:rPr>
          <w:rFonts w:cs="Arial"/>
          <w:b/>
          <w:bCs/>
          <w:sz w:val="18"/>
          <w:szCs w:val="18"/>
        </w:rPr>
      </w:pPr>
      <w:r w:rsidRPr="00493DB3">
        <w:rPr>
          <w:rFonts w:cs="Arial"/>
          <w:sz w:val="18"/>
          <w:szCs w:val="18"/>
        </w:rPr>
        <w:t xml:space="preserve">Verify permanent HVAC is operational. If temporary heat is required, use electric or indirect heat sources. </w:t>
      </w:r>
      <w:r w:rsidRPr="00493DB3">
        <w:rPr>
          <w:rFonts w:cs="Arial"/>
          <w:b/>
          <w:bCs/>
          <w:sz w:val="18"/>
          <w:szCs w:val="18"/>
        </w:rPr>
        <w:t>Do not use kerosene or propane in direct contact with the ambient air.</w:t>
      </w:r>
    </w:p>
    <w:p w14:paraId="1E30E960" w14:textId="77777777" w:rsidR="00493DB3" w:rsidRPr="00493DB3" w:rsidRDefault="00493DB3" w:rsidP="00493DB3">
      <w:pPr>
        <w:pStyle w:val="ListParagraph"/>
        <w:widowControl/>
        <w:numPr>
          <w:ilvl w:val="0"/>
          <w:numId w:val="34"/>
        </w:numPr>
        <w:tabs>
          <w:tab w:val="left" w:pos="-1440"/>
        </w:tabs>
        <w:contextualSpacing w:val="0"/>
        <w:rPr>
          <w:rFonts w:cs="Arial"/>
          <w:sz w:val="18"/>
          <w:szCs w:val="18"/>
        </w:rPr>
      </w:pPr>
      <w:r w:rsidRPr="00493DB3">
        <w:rPr>
          <w:rFonts w:cs="Arial"/>
          <w:sz w:val="18"/>
          <w:szCs w:val="18"/>
        </w:rPr>
        <w:t>Verify other finishing operations, including painting, have been completed.</w:t>
      </w:r>
    </w:p>
    <w:p w14:paraId="5575CD7B" w14:textId="77777777" w:rsidR="00493DB3" w:rsidRPr="00493DB3" w:rsidRDefault="00493DB3" w:rsidP="00493DB3">
      <w:pPr>
        <w:pStyle w:val="ListParagraph"/>
        <w:widowControl/>
        <w:numPr>
          <w:ilvl w:val="0"/>
          <w:numId w:val="34"/>
        </w:numPr>
        <w:tabs>
          <w:tab w:val="left" w:pos="-1440"/>
        </w:tabs>
        <w:contextualSpacing w:val="0"/>
        <w:rPr>
          <w:rFonts w:cs="Arial"/>
          <w:sz w:val="18"/>
          <w:szCs w:val="18"/>
        </w:rPr>
      </w:pPr>
      <w:r w:rsidRPr="00493DB3">
        <w:rPr>
          <w:rFonts w:cs="Arial"/>
          <w:sz w:val="18"/>
          <w:szCs w:val="18"/>
        </w:rPr>
        <w:t>Permanent and non-permanent markers, pens, crayons, and paint shall not be used to write on the back of the flooring material or used to mark the substrate as they could bleed through and stain the flooring material.</w:t>
      </w:r>
    </w:p>
    <w:p w14:paraId="2358DE13" w14:textId="77777777" w:rsidR="00493DB3" w:rsidRPr="00493DB3" w:rsidRDefault="00493DB3" w:rsidP="00493DB3">
      <w:pPr>
        <w:pStyle w:val="Level1"/>
        <w:numPr>
          <w:ilvl w:val="0"/>
          <w:numId w:val="34"/>
        </w:numPr>
        <w:tabs>
          <w:tab w:val="left" w:pos="-1440"/>
        </w:tabs>
        <w:ind w:right="-22"/>
        <w:rPr>
          <w:rFonts w:cs="Arial"/>
          <w:sz w:val="18"/>
          <w:szCs w:val="18"/>
        </w:rPr>
      </w:pPr>
      <w:r w:rsidRPr="00493DB3">
        <w:rPr>
          <w:rFonts w:cs="Arial"/>
          <w:sz w:val="18"/>
          <w:szCs w:val="18"/>
        </w:rPr>
        <w:t>Altro Safety flooring shall be installed over subfloors conforming to ASTM F710 for concrete and other monolithic floors or ASTM F1482 for wood subfloors.</w:t>
      </w:r>
    </w:p>
    <w:p w14:paraId="234C3215" w14:textId="77777777" w:rsidR="00493DB3" w:rsidRPr="00493DB3" w:rsidRDefault="00493DB3" w:rsidP="00493DB3">
      <w:pPr>
        <w:pStyle w:val="PR2"/>
        <w:numPr>
          <w:ilvl w:val="0"/>
          <w:numId w:val="34"/>
        </w:numPr>
        <w:spacing w:before="0"/>
        <w:contextualSpacing w:val="0"/>
        <w:jc w:val="left"/>
        <w:rPr>
          <w:rFonts w:ascii="Arial" w:hAnsi="Arial" w:cs="Arial"/>
          <w:sz w:val="18"/>
          <w:szCs w:val="18"/>
        </w:rPr>
      </w:pPr>
      <w:r w:rsidRPr="00493DB3">
        <w:rPr>
          <w:rFonts w:ascii="Arial" w:hAnsi="Arial" w:cs="Arial"/>
          <w:sz w:val="18"/>
          <w:szCs w:val="18"/>
        </w:rPr>
        <w:t xml:space="preserve">Always conduct moisture tests per ASTM F-2170 on all concrete slabs regardless of age or grade level. ASTM F-2170 Internal Relative Humidity (IRH) test results must not exceed 90%. Alkalinity Testing per ASTM F710 with an acceptable range of 7-9.9 </w:t>
      </w:r>
      <w:proofErr w:type="spellStart"/>
      <w:r w:rsidRPr="00493DB3">
        <w:rPr>
          <w:rFonts w:ascii="Arial" w:hAnsi="Arial" w:cs="Arial"/>
          <w:sz w:val="18"/>
          <w:szCs w:val="18"/>
        </w:rPr>
        <w:t>pH.</w:t>
      </w:r>
      <w:proofErr w:type="spellEnd"/>
    </w:p>
    <w:p w14:paraId="3D2A056E" w14:textId="77777777" w:rsidR="00493DB3" w:rsidRPr="00493DB3" w:rsidRDefault="00493DB3" w:rsidP="00493DB3">
      <w:pPr>
        <w:pStyle w:val="ListParagraph"/>
        <w:numPr>
          <w:ilvl w:val="0"/>
          <w:numId w:val="34"/>
        </w:numPr>
        <w:contextualSpacing w:val="0"/>
        <w:rPr>
          <w:rFonts w:cs="Arial"/>
          <w:sz w:val="18"/>
          <w:szCs w:val="18"/>
        </w:rPr>
      </w:pPr>
      <w:r w:rsidRPr="00493DB3">
        <w:rPr>
          <w:rFonts w:cs="Arial"/>
          <w:sz w:val="18"/>
          <w:szCs w:val="18"/>
        </w:rPr>
        <w:t>Do not proceed with work until results of moisture condition tests are acceptable.</w:t>
      </w:r>
    </w:p>
    <w:p w14:paraId="101F1079" w14:textId="77777777" w:rsidR="00493DB3" w:rsidRPr="00493DB3" w:rsidRDefault="00493DB3" w:rsidP="00493DB3">
      <w:pPr>
        <w:pStyle w:val="ListParagraph"/>
        <w:numPr>
          <w:ilvl w:val="0"/>
          <w:numId w:val="34"/>
        </w:numPr>
        <w:contextualSpacing w:val="0"/>
        <w:rPr>
          <w:rFonts w:cs="Arial"/>
          <w:sz w:val="18"/>
          <w:szCs w:val="18"/>
        </w:rPr>
      </w:pPr>
      <w:r w:rsidRPr="00493DB3">
        <w:rPr>
          <w:rFonts w:cs="Arial"/>
          <w:sz w:val="18"/>
          <w:szCs w:val="18"/>
        </w:rPr>
        <w:t xml:space="preserve">When patching, a </w:t>
      </w:r>
      <w:r w:rsidRPr="00493DB3">
        <w:rPr>
          <w:rFonts w:cs="Arial"/>
          <w:b/>
          <w:i/>
          <w:sz w:val="18"/>
          <w:szCs w:val="18"/>
        </w:rPr>
        <w:t>moisture tolerant</w:t>
      </w:r>
      <w:r w:rsidRPr="00493DB3">
        <w:rPr>
          <w:rFonts w:cs="Arial"/>
          <w:sz w:val="18"/>
          <w:szCs w:val="18"/>
        </w:rPr>
        <w:t xml:space="preserve"> patching compound must always be used.     </w:t>
      </w:r>
    </w:p>
    <w:p w14:paraId="12C7BEB0" w14:textId="77777777" w:rsidR="00493DB3" w:rsidRPr="00493DB3" w:rsidRDefault="00493DB3" w:rsidP="00493DB3">
      <w:pPr>
        <w:pStyle w:val="PR1"/>
        <w:numPr>
          <w:ilvl w:val="0"/>
          <w:numId w:val="34"/>
        </w:numPr>
        <w:spacing w:before="0"/>
        <w:jc w:val="left"/>
        <w:rPr>
          <w:rFonts w:ascii="Arial" w:hAnsi="Arial" w:cs="Arial"/>
          <w:sz w:val="18"/>
          <w:szCs w:val="18"/>
        </w:rPr>
      </w:pPr>
      <w:r w:rsidRPr="00493DB3">
        <w:rPr>
          <w:rFonts w:ascii="Arial" w:hAnsi="Arial" w:cs="Arial"/>
          <w:sz w:val="18"/>
          <w:szCs w:val="18"/>
        </w:rPr>
        <w:t xml:space="preserve">Contingency for High Moisture Readings in Concrete: </w:t>
      </w:r>
    </w:p>
    <w:p w14:paraId="13EB196B" w14:textId="77777777" w:rsidR="00493DB3" w:rsidRPr="00493DB3" w:rsidRDefault="00493DB3" w:rsidP="00493DB3">
      <w:pPr>
        <w:pStyle w:val="PR1"/>
        <w:numPr>
          <w:ilvl w:val="1"/>
          <w:numId w:val="34"/>
        </w:numPr>
        <w:spacing w:before="0"/>
        <w:ind w:left="1418" w:hanging="447"/>
        <w:jc w:val="left"/>
        <w:rPr>
          <w:rFonts w:ascii="Arial" w:hAnsi="Arial" w:cs="Arial"/>
          <w:sz w:val="18"/>
          <w:szCs w:val="18"/>
        </w:rPr>
      </w:pPr>
      <w:r w:rsidRPr="00493DB3">
        <w:rPr>
          <w:rFonts w:ascii="Arial" w:hAnsi="Arial" w:cs="Arial"/>
          <w:sz w:val="18"/>
          <w:szCs w:val="18"/>
        </w:rPr>
        <w:lastRenderedPageBreak/>
        <w:t>If at the time of installation the moisture readings are in excess of Altro’s recommendations, the General Contractor shall employ a means of Moisture Mitigation.  This includes, but is not limited to, the following methods:</w:t>
      </w:r>
    </w:p>
    <w:p w14:paraId="3D3AC92E" w14:textId="77777777" w:rsidR="00493DB3" w:rsidRPr="00493DB3" w:rsidRDefault="00493DB3" w:rsidP="00493DB3">
      <w:pPr>
        <w:pStyle w:val="PR2"/>
        <w:numPr>
          <w:ilvl w:val="0"/>
          <w:numId w:val="36"/>
        </w:numPr>
        <w:spacing w:before="0"/>
        <w:contextualSpacing w:val="0"/>
        <w:rPr>
          <w:rFonts w:ascii="Arial" w:hAnsi="Arial" w:cs="Arial"/>
          <w:sz w:val="18"/>
          <w:szCs w:val="18"/>
        </w:rPr>
      </w:pPr>
      <w:r w:rsidRPr="00493DB3">
        <w:rPr>
          <w:rFonts w:ascii="Arial" w:hAnsi="Arial" w:cs="Arial"/>
          <w:sz w:val="18"/>
          <w:szCs w:val="18"/>
        </w:rPr>
        <w:t>Application of a Moisture Reduction Barrier (MRB)</w:t>
      </w:r>
    </w:p>
    <w:p w14:paraId="1344C31A" w14:textId="77777777" w:rsidR="00493DB3" w:rsidRPr="00493DB3" w:rsidRDefault="00493DB3" w:rsidP="00493DB3">
      <w:pPr>
        <w:pStyle w:val="PR2"/>
        <w:numPr>
          <w:ilvl w:val="0"/>
          <w:numId w:val="36"/>
        </w:numPr>
        <w:spacing w:before="0"/>
        <w:contextualSpacing w:val="0"/>
        <w:rPr>
          <w:rFonts w:ascii="Arial" w:hAnsi="Arial" w:cs="Arial"/>
          <w:sz w:val="18"/>
          <w:szCs w:val="18"/>
        </w:rPr>
      </w:pPr>
      <w:r w:rsidRPr="00493DB3">
        <w:rPr>
          <w:rFonts w:ascii="Arial" w:hAnsi="Arial" w:cs="Arial"/>
          <w:sz w:val="18"/>
          <w:szCs w:val="18"/>
        </w:rPr>
        <w:t>Temporary use of dehumidification equipment.</w:t>
      </w:r>
    </w:p>
    <w:p w14:paraId="4FFD8AAB" w14:textId="77777777" w:rsidR="00493DB3" w:rsidRPr="00493DB3" w:rsidRDefault="00493DB3" w:rsidP="00493DB3">
      <w:pPr>
        <w:pStyle w:val="PR2"/>
        <w:numPr>
          <w:ilvl w:val="0"/>
          <w:numId w:val="36"/>
        </w:numPr>
        <w:spacing w:before="0"/>
        <w:contextualSpacing w:val="0"/>
        <w:rPr>
          <w:rFonts w:ascii="Arial" w:hAnsi="Arial" w:cs="Arial"/>
          <w:sz w:val="18"/>
          <w:szCs w:val="18"/>
        </w:rPr>
      </w:pPr>
      <w:r w:rsidRPr="00493DB3">
        <w:rPr>
          <w:rFonts w:ascii="Arial" w:hAnsi="Arial" w:cs="Arial"/>
          <w:sz w:val="18"/>
          <w:szCs w:val="18"/>
        </w:rPr>
        <w:t>Postponing of the flooring installation start time.</w:t>
      </w:r>
    </w:p>
    <w:p w14:paraId="4CBDB43D" w14:textId="77777777" w:rsidR="00493DB3" w:rsidRPr="00493DB3" w:rsidRDefault="00493DB3" w:rsidP="00493DB3">
      <w:pPr>
        <w:pStyle w:val="PR2"/>
        <w:numPr>
          <w:ilvl w:val="0"/>
          <w:numId w:val="36"/>
        </w:numPr>
        <w:spacing w:before="0"/>
        <w:contextualSpacing w:val="0"/>
        <w:rPr>
          <w:rFonts w:ascii="Arial" w:hAnsi="Arial" w:cs="Arial"/>
          <w:sz w:val="18"/>
          <w:szCs w:val="18"/>
        </w:rPr>
      </w:pPr>
      <w:r w:rsidRPr="00493DB3">
        <w:rPr>
          <w:rFonts w:ascii="Arial" w:hAnsi="Arial" w:cs="Arial"/>
          <w:sz w:val="18"/>
          <w:szCs w:val="18"/>
        </w:rPr>
        <w:t>A budget should be provided to the general contractor for use of an MRB</w:t>
      </w:r>
    </w:p>
    <w:p w14:paraId="24B85424" w14:textId="77777777" w:rsidR="00493DB3" w:rsidRPr="00493DB3" w:rsidRDefault="00493DB3" w:rsidP="00493DB3">
      <w:pPr>
        <w:pStyle w:val="PR2"/>
        <w:numPr>
          <w:ilvl w:val="0"/>
          <w:numId w:val="0"/>
        </w:numPr>
        <w:spacing w:before="0"/>
        <w:ind w:left="2487"/>
        <w:contextualSpacing w:val="0"/>
        <w:rPr>
          <w:rFonts w:ascii="Arial" w:hAnsi="Arial" w:cs="Arial"/>
          <w:sz w:val="18"/>
          <w:szCs w:val="18"/>
        </w:rPr>
      </w:pPr>
    </w:p>
    <w:p w14:paraId="4E80A399" w14:textId="77777777" w:rsidR="00493DB3" w:rsidRPr="00493DB3" w:rsidRDefault="00493DB3" w:rsidP="00493DB3">
      <w:pPr>
        <w:pStyle w:val="ListParagraph"/>
        <w:numPr>
          <w:ilvl w:val="0"/>
          <w:numId w:val="34"/>
        </w:numPr>
        <w:contextualSpacing w:val="0"/>
        <w:rPr>
          <w:rFonts w:cs="Arial"/>
          <w:sz w:val="18"/>
          <w:szCs w:val="18"/>
        </w:rPr>
      </w:pPr>
      <w:r w:rsidRPr="00493DB3">
        <w:rPr>
          <w:rFonts w:cs="Arial"/>
          <w:sz w:val="18"/>
          <w:szCs w:val="18"/>
        </w:rPr>
        <w:t>Wood Subfloors:  Confirm wood subfloors meet the following requirements.</w:t>
      </w:r>
    </w:p>
    <w:p w14:paraId="3810F91A" w14:textId="77777777" w:rsidR="00493DB3" w:rsidRPr="00493DB3" w:rsidRDefault="00493DB3" w:rsidP="00493DB3">
      <w:pPr>
        <w:pStyle w:val="PR3"/>
        <w:numPr>
          <w:ilvl w:val="6"/>
          <w:numId w:val="35"/>
        </w:numPr>
        <w:spacing w:before="0"/>
        <w:contextualSpacing w:val="0"/>
        <w:jc w:val="left"/>
        <w:rPr>
          <w:rFonts w:ascii="Arial" w:hAnsi="Arial" w:cs="Arial"/>
          <w:sz w:val="18"/>
          <w:szCs w:val="18"/>
        </w:rPr>
      </w:pPr>
      <w:r w:rsidRPr="00493DB3">
        <w:rPr>
          <w:rFonts w:ascii="Arial" w:hAnsi="Arial" w:cs="Arial"/>
          <w:sz w:val="18"/>
          <w:szCs w:val="18"/>
        </w:rPr>
        <w:t>Must conform to ASTM F-1482 Standard Guide to Wood Substrates.  Wood subfloors shall have a minimum 18 inch (45.7 cm) of cross-ventilated space beneath the bottom of the joist.  The floor must be rigid, free of movement.</w:t>
      </w:r>
    </w:p>
    <w:p w14:paraId="7E313016" w14:textId="77777777" w:rsidR="00493DB3" w:rsidRPr="00493DB3" w:rsidRDefault="00493DB3" w:rsidP="00493DB3">
      <w:pPr>
        <w:pStyle w:val="PR3"/>
        <w:numPr>
          <w:ilvl w:val="6"/>
          <w:numId w:val="35"/>
        </w:numPr>
        <w:spacing w:before="0"/>
        <w:contextualSpacing w:val="0"/>
        <w:jc w:val="left"/>
        <w:rPr>
          <w:rFonts w:ascii="Arial" w:hAnsi="Arial" w:cs="Arial"/>
          <w:sz w:val="18"/>
          <w:szCs w:val="18"/>
        </w:rPr>
      </w:pPr>
      <w:r w:rsidRPr="00493DB3">
        <w:rPr>
          <w:rFonts w:ascii="Arial" w:hAnsi="Arial" w:cs="Arial"/>
          <w:sz w:val="18"/>
          <w:szCs w:val="18"/>
        </w:rPr>
        <w:t>Single wood and tongue and groove subfloors shall be covered with a minimum 1/4 inch (6.4 mm), 3/8 inch (9mm) or 1/2 inch (12.7 mm) APA approved underlayment plywood as follows.</w:t>
      </w:r>
    </w:p>
    <w:p w14:paraId="400EAD6F" w14:textId="77777777" w:rsidR="00493DB3" w:rsidRPr="00493DB3" w:rsidRDefault="00493DB3" w:rsidP="00493DB3">
      <w:pPr>
        <w:pStyle w:val="PR3"/>
        <w:numPr>
          <w:ilvl w:val="6"/>
          <w:numId w:val="35"/>
        </w:numPr>
        <w:spacing w:before="0"/>
        <w:contextualSpacing w:val="0"/>
        <w:jc w:val="left"/>
        <w:rPr>
          <w:rFonts w:ascii="Arial" w:hAnsi="Arial" w:cs="Arial"/>
          <w:sz w:val="18"/>
          <w:szCs w:val="18"/>
        </w:rPr>
      </w:pPr>
      <w:r w:rsidRPr="00493DB3">
        <w:rPr>
          <w:rFonts w:ascii="Arial" w:hAnsi="Arial" w:cs="Arial"/>
          <w:sz w:val="18"/>
          <w:szCs w:val="18"/>
        </w:rPr>
        <w:t>Use 1/4 inch (6.4 mm) thick underlayment panels for boards with a face width of 3 inches (76 mm) or less.</w:t>
      </w:r>
    </w:p>
    <w:p w14:paraId="0E205577" w14:textId="77777777" w:rsidR="00493DB3" w:rsidRPr="00493DB3" w:rsidRDefault="00493DB3" w:rsidP="00493DB3">
      <w:pPr>
        <w:pStyle w:val="PR3"/>
        <w:numPr>
          <w:ilvl w:val="6"/>
          <w:numId w:val="35"/>
        </w:numPr>
        <w:spacing w:before="0"/>
        <w:contextualSpacing w:val="0"/>
        <w:jc w:val="left"/>
        <w:rPr>
          <w:rFonts w:ascii="Arial" w:hAnsi="Arial" w:cs="Arial"/>
          <w:sz w:val="18"/>
          <w:szCs w:val="18"/>
        </w:rPr>
      </w:pPr>
      <w:r w:rsidRPr="00493DB3">
        <w:rPr>
          <w:rFonts w:ascii="Arial" w:hAnsi="Arial" w:cs="Arial"/>
          <w:sz w:val="18"/>
          <w:szCs w:val="18"/>
        </w:rPr>
        <w:t>Use 1/2 inch (12.7 mm) thick underlayment panels for boards with a face width wider than 3 inches (76 mm).</w:t>
      </w:r>
    </w:p>
    <w:p w14:paraId="097B7D6A" w14:textId="77777777" w:rsidR="00493DB3" w:rsidRPr="00493DB3" w:rsidRDefault="00493DB3" w:rsidP="00493DB3">
      <w:pPr>
        <w:pStyle w:val="PR3"/>
        <w:numPr>
          <w:ilvl w:val="6"/>
          <w:numId w:val="35"/>
        </w:numPr>
        <w:spacing w:before="0"/>
        <w:contextualSpacing w:val="0"/>
        <w:jc w:val="left"/>
        <w:rPr>
          <w:rFonts w:ascii="Arial" w:hAnsi="Arial" w:cs="Arial"/>
          <w:sz w:val="18"/>
          <w:szCs w:val="18"/>
        </w:rPr>
      </w:pPr>
      <w:r w:rsidRPr="00493DB3">
        <w:rPr>
          <w:rFonts w:ascii="Arial" w:hAnsi="Arial" w:cs="Arial"/>
          <w:sz w:val="18"/>
          <w:szCs w:val="18"/>
        </w:rPr>
        <w:t xml:space="preserve">Do not install directly on OSB (Oriented Strand Board), particleboard, chipboard, </w:t>
      </w:r>
      <w:proofErr w:type="spellStart"/>
      <w:r w:rsidRPr="00493DB3">
        <w:rPr>
          <w:rFonts w:ascii="Arial" w:hAnsi="Arial" w:cs="Arial"/>
          <w:sz w:val="18"/>
          <w:szCs w:val="18"/>
        </w:rPr>
        <w:t>luan</w:t>
      </w:r>
      <w:proofErr w:type="spellEnd"/>
      <w:r w:rsidRPr="00493DB3">
        <w:rPr>
          <w:rFonts w:ascii="Arial" w:hAnsi="Arial" w:cs="Arial"/>
          <w:sz w:val="18"/>
          <w:szCs w:val="18"/>
        </w:rPr>
        <w:t xml:space="preserve"> or composite type panels unless specifically designed and approved by the panel manufacturer for use as a resilient flooring underlayment.</w:t>
      </w:r>
    </w:p>
    <w:p w14:paraId="61871469" w14:textId="77777777" w:rsidR="00493DB3" w:rsidRPr="00493DB3" w:rsidRDefault="00493DB3" w:rsidP="00493DB3">
      <w:pPr>
        <w:keepNext/>
        <w:keepLines/>
        <w:rPr>
          <w:rFonts w:cs="Arial"/>
          <w:sz w:val="18"/>
          <w:szCs w:val="18"/>
        </w:rPr>
      </w:pPr>
    </w:p>
    <w:p w14:paraId="1626F63C" w14:textId="77777777" w:rsidR="00493DB3" w:rsidRPr="00493DB3" w:rsidRDefault="00493DB3" w:rsidP="00493DB3">
      <w:pPr>
        <w:keepNext/>
        <w:keepLines/>
        <w:rPr>
          <w:rFonts w:cs="Arial"/>
          <w:b/>
          <w:bCs/>
          <w:sz w:val="18"/>
          <w:szCs w:val="18"/>
        </w:rPr>
      </w:pPr>
      <w:r w:rsidRPr="00493DB3">
        <w:rPr>
          <w:rFonts w:cs="Arial"/>
          <w:sz w:val="18"/>
          <w:szCs w:val="18"/>
        </w:rPr>
        <w:t>3.3</w:t>
      </w:r>
      <w:r w:rsidRPr="00493DB3">
        <w:rPr>
          <w:rFonts w:cs="Arial"/>
          <w:sz w:val="18"/>
          <w:szCs w:val="18"/>
        </w:rPr>
        <w:tab/>
      </w:r>
      <w:r w:rsidRPr="00493DB3">
        <w:rPr>
          <w:rFonts w:cs="Arial"/>
          <w:b/>
          <w:bCs/>
          <w:sz w:val="18"/>
          <w:szCs w:val="18"/>
        </w:rPr>
        <w:t>INSTALLATION</w:t>
      </w:r>
    </w:p>
    <w:p w14:paraId="6FC11976" w14:textId="77777777" w:rsidR="00493DB3" w:rsidRPr="00493DB3" w:rsidRDefault="00493DB3" w:rsidP="00493DB3">
      <w:pPr>
        <w:keepNext/>
        <w:keepLines/>
        <w:rPr>
          <w:rFonts w:cs="Arial"/>
          <w:sz w:val="18"/>
          <w:szCs w:val="18"/>
        </w:rPr>
      </w:pPr>
    </w:p>
    <w:p w14:paraId="5DFAB083" w14:textId="77777777" w:rsidR="00493DB3" w:rsidRPr="00493DB3" w:rsidRDefault="00493DB3" w:rsidP="00493DB3">
      <w:pPr>
        <w:pStyle w:val="ListParagraph"/>
        <w:numPr>
          <w:ilvl w:val="0"/>
          <w:numId w:val="37"/>
        </w:numPr>
        <w:tabs>
          <w:tab w:val="left" w:pos="-1440"/>
        </w:tabs>
        <w:contextualSpacing w:val="0"/>
        <w:outlineLvl w:val="1"/>
        <w:rPr>
          <w:rFonts w:cs="Arial"/>
          <w:sz w:val="18"/>
          <w:szCs w:val="18"/>
        </w:rPr>
      </w:pPr>
      <w:r w:rsidRPr="00493DB3">
        <w:rPr>
          <w:rFonts w:cs="Arial"/>
          <w:sz w:val="18"/>
          <w:szCs w:val="18"/>
        </w:rPr>
        <w:t xml:space="preserve">Installation: Install Altro flooring in accordance with the current posted Altro Installation Practices at </w:t>
      </w:r>
      <w:hyperlink r:id="rId12" w:history="1">
        <w:r w:rsidRPr="00493DB3">
          <w:rPr>
            <w:rStyle w:val="Hyperlink"/>
            <w:rFonts w:ascii="Arial" w:hAnsi="Arial" w:cs="Arial"/>
            <w:sz w:val="18"/>
            <w:szCs w:val="18"/>
          </w:rPr>
          <w:t>www.altrofloors.com</w:t>
        </w:r>
      </w:hyperlink>
      <w:r w:rsidRPr="00493DB3">
        <w:rPr>
          <w:rStyle w:val="Hyperlink"/>
          <w:rFonts w:ascii="Arial" w:hAnsi="Arial" w:cs="Arial"/>
          <w:sz w:val="18"/>
          <w:szCs w:val="18"/>
        </w:rPr>
        <w:t>,</w:t>
      </w:r>
      <w:r w:rsidRPr="00493DB3">
        <w:rPr>
          <w:rFonts w:cs="Arial"/>
          <w:sz w:val="18"/>
          <w:szCs w:val="18"/>
        </w:rPr>
        <w:t xml:space="preserve"> Technical, Installation Guides. All seams shall be heat-welded with Altro </w:t>
      </w:r>
      <w:proofErr w:type="spellStart"/>
      <w:r w:rsidRPr="00493DB3">
        <w:rPr>
          <w:rFonts w:cs="Arial"/>
          <w:sz w:val="18"/>
          <w:szCs w:val="18"/>
        </w:rPr>
        <w:t>Weldrod</w:t>
      </w:r>
      <w:proofErr w:type="spellEnd"/>
      <w:r w:rsidRPr="00493DB3">
        <w:rPr>
          <w:rFonts w:cs="Arial"/>
          <w:sz w:val="18"/>
          <w:szCs w:val="18"/>
        </w:rPr>
        <w:t xml:space="preserve">™ only. Failure to install Altro Safety flooring in accordance with recommended procedures will void the Altro Limited Product Warranty. </w:t>
      </w:r>
    </w:p>
    <w:p w14:paraId="75527A1D" w14:textId="77777777" w:rsidR="00493DB3" w:rsidRPr="00493DB3" w:rsidRDefault="00493DB3" w:rsidP="00493DB3">
      <w:pPr>
        <w:pStyle w:val="ListParagraph"/>
        <w:tabs>
          <w:tab w:val="left" w:pos="-1440"/>
        </w:tabs>
        <w:contextualSpacing w:val="0"/>
        <w:outlineLvl w:val="1"/>
        <w:rPr>
          <w:rFonts w:cs="Arial"/>
          <w:sz w:val="18"/>
          <w:szCs w:val="18"/>
        </w:rPr>
      </w:pPr>
    </w:p>
    <w:p w14:paraId="78239348" w14:textId="017DB4D0" w:rsidR="00493DB3" w:rsidRPr="00493DB3" w:rsidRDefault="004A1E35" w:rsidP="00493DB3">
      <w:pPr>
        <w:pStyle w:val="PR1"/>
        <w:numPr>
          <w:ilvl w:val="0"/>
          <w:numId w:val="37"/>
        </w:numPr>
        <w:spacing w:before="0"/>
        <w:jc w:val="left"/>
        <w:rPr>
          <w:rFonts w:ascii="Arial" w:hAnsi="Arial" w:cs="Arial"/>
          <w:sz w:val="18"/>
          <w:szCs w:val="18"/>
        </w:rPr>
      </w:pPr>
      <w:hyperlink w:history="1">
        <w:r w:rsidR="00493DB3" w:rsidRPr="00493DB3">
          <w:rPr>
            <w:rStyle w:val="Hyperlink"/>
            <w:rFonts w:ascii="Arial" w:hAnsi="Arial" w:cs="Arial"/>
            <w:sz w:val="18"/>
            <w:szCs w:val="18"/>
          </w:rPr>
          <w:t>Wet Area Detailing Guide</w:t>
        </w:r>
      </w:hyperlink>
      <w:r w:rsidR="00493DB3" w:rsidRPr="00493DB3">
        <w:rPr>
          <w:rStyle w:val="Hyperlink"/>
          <w:rFonts w:ascii="Arial" w:hAnsi="Arial" w:cs="Arial"/>
          <w:sz w:val="18"/>
          <w:szCs w:val="18"/>
        </w:rPr>
        <w:t>:</w:t>
      </w:r>
      <w:r w:rsidR="00493DB3" w:rsidRPr="00493DB3">
        <w:rPr>
          <w:rFonts w:ascii="Arial" w:hAnsi="Arial" w:cs="Arial"/>
          <w:sz w:val="18"/>
          <w:szCs w:val="18"/>
        </w:rPr>
        <w:t xml:space="preserve"> can be found on our website at </w:t>
      </w:r>
      <w:hyperlink r:id="rId13" w:history="1">
        <w:r w:rsidR="00493DB3" w:rsidRPr="00493DB3">
          <w:rPr>
            <w:rStyle w:val="Hyperlink"/>
            <w:rFonts w:ascii="Arial" w:hAnsi="Arial" w:cs="Arial"/>
            <w:sz w:val="18"/>
            <w:szCs w:val="18"/>
          </w:rPr>
          <w:t>www.altrofloors.com</w:t>
        </w:r>
      </w:hyperlink>
      <w:r w:rsidR="00493DB3" w:rsidRPr="00493DB3">
        <w:rPr>
          <w:rFonts w:ascii="Arial" w:hAnsi="Arial" w:cs="Arial"/>
          <w:sz w:val="18"/>
          <w:szCs w:val="18"/>
        </w:rPr>
        <w:t xml:space="preserve">, Technical, Installation Guides.  The installation of Altro </w:t>
      </w:r>
      <w:r w:rsidR="00493DB3">
        <w:rPr>
          <w:rFonts w:ascii="Arial" w:hAnsi="Arial" w:cs="Arial"/>
          <w:sz w:val="18"/>
          <w:szCs w:val="18"/>
        </w:rPr>
        <w:t>Marine 20</w:t>
      </w:r>
      <w:r w:rsidR="00493DB3" w:rsidRPr="00493DB3">
        <w:rPr>
          <w:rFonts w:ascii="Arial" w:hAnsi="Arial" w:cs="Arial"/>
          <w:sz w:val="18"/>
          <w:szCs w:val="18"/>
        </w:rPr>
        <w:t xml:space="preserve"> is a system installation.  All circular drain covers must be modified in the field or specified by the architect to be Surface-Membrane Clamping Style Drains and installed per the instructions in the Altro Flooring installation guide. The Gulley Edge/Angle, </w:t>
      </w:r>
      <w:proofErr w:type="spellStart"/>
      <w:r w:rsidR="00493DB3" w:rsidRPr="00493DB3">
        <w:rPr>
          <w:rFonts w:ascii="Arial" w:hAnsi="Arial" w:cs="Arial"/>
          <w:sz w:val="18"/>
          <w:szCs w:val="18"/>
        </w:rPr>
        <w:t>AltroMastic</w:t>
      </w:r>
      <w:proofErr w:type="spellEnd"/>
      <w:r w:rsidR="00493DB3" w:rsidRPr="00493DB3">
        <w:rPr>
          <w:rFonts w:ascii="Arial" w:hAnsi="Arial" w:cs="Arial"/>
          <w:sz w:val="18"/>
          <w:szCs w:val="18"/>
        </w:rPr>
        <w:t xml:space="preserve"> 100, Cove Former, and Cap Strip Accessories are necessary accessories for a water-tight and manufacturer-compliant installation.</w:t>
      </w:r>
    </w:p>
    <w:p w14:paraId="07D62EF7" w14:textId="77777777" w:rsidR="00493DB3" w:rsidRPr="00493DB3" w:rsidRDefault="00493DB3" w:rsidP="00493DB3">
      <w:pPr>
        <w:pStyle w:val="ListParagraph"/>
        <w:rPr>
          <w:rFonts w:cs="Arial"/>
          <w:sz w:val="18"/>
          <w:szCs w:val="18"/>
        </w:rPr>
      </w:pPr>
    </w:p>
    <w:p w14:paraId="3ED46C4F" w14:textId="77777777" w:rsidR="00493DB3" w:rsidRPr="00493DB3" w:rsidRDefault="00493DB3" w:rsidP="00493DB3">
      <w:pPr>
        <w:pStyle w:val="ListParagraph"/>
        <w:widowControl/>
        <w:numPr>
          <w:ilvl w:val="0"/>
          <w:numId w:val="37"/>
        </w:numPr>
        <w:adjustRightInd/>
        <w:contextualSpacing w:val="0"/>
        <w:rPr>
          <w:rFonts w:cs="Arial"/>
          <w:sz w:val="18"/>
          <w:szCs w:val="18"/>
        </w:rPr>
      </w:pPr>
      <w:r w:rsidRPr="00493DB3">
        <w:rPr>
          <w:rFonts w:cs="Arial"/>
          <w:sz w:val="18"/>
          <w:szCs w:val="18"/>
        </w:rPr>
        <w:t>Drains: Fit Altro Safety flooring and mechanically fasten to drain outlets to ensure a permanent, watertight installation.</w:t>
      </w:r>
    </w:p>
    <w:p w14:paraId="764BDD7A" w14:textId="77777777" w:rsidR="00493DB3" w:rsidRPr="00493DB3" w:rsidRDefault="00493DB3" w:rsidP="00493DB3">
      <w:pPr>
        <w:pStyle w:val="ListParagraph"/>
        <w:widowControl/>
        <w:numPr>
          <w:ilvl w:val="1"/>
          <w:numId w:val="37"/>
        </w:numPr>
        <w:adjustRightInd/>
        <w:ind w:right="545"/>
        <w:rPr>
          <w:rFonts w:cs="Arial"/>
          <w:b/>
          <w:bCs/>
          <w:sz w:val="18"/>
          <w:szCs w:val="18"/>
        </w:rPr>
      </w:pPr>
      <w:r w:rsidRPr="00493DB3">
        <w:rPr>
          <w:rFonts w:cs="Arial"/>
          <w:b/>
          <w:bCs/>
          <w:sz w:val="18"/>
          <w:szCs w:val="18"/>
        </w:rPr>
        <w:t>New Round Drains</w:t>
      </w:r>
      <w:r w:rsidRPr="00493DB3">
        <w:rPr>
          <w:rFonts w:cs="Arial"/>
          <w:sz w:val="18"/>
          <w:szCs w:val="18"/>
        </w:rPr>
        <w:t xml:space="preserve">: Install round flash clamping ring type drains to accommodate Altro safety flooring. Install drains to fit flush with surrounding floor surface. </w:t>
      </w:r>
      <w:r w:rsidRPr="00493DB3">
        <w:rPr>
          <w:rFonts w:cs="Arial"/>
          <w:b/>
          <w:bCs/>
          <w:sz w:val="18"/>
          <w:szCs w:val="18"/>
        </w:rPr>
        <w:t>Please refer to Altro’s current Installation Guide for approved drain styles</w:t>
      </w:r>
      <w:r w:rsidRPr="00493DB3">
        <w:rPr>
          <w:rFonts w:cs="Arial"/>
          <w:sz w:val="18"/>
          <w:szCs w:val="18"/>
        </w:rPr>
        <w:t xml:space="preserve">, </w:t>
      </w:r>
      <w:hyperlink r:id="rId14" w:history="1">
        <w:r w:rsidRPr="00493DB3">
          <w:rPr>
            <w:rStyle w:val="Hyperlink"/>
            <w:rFonts w:ascii="Arial" w:hAnsi="Arial" w:cs="Arial"/>
            <w:sz w:val="18"/>
            <w:szCs w:val="18"/>
          </w:rPr>
          <w:t>www.altrofloors.com</w:t>
        </w:r>
      </w:hyperlink>
      <w:r w:rsidRPr="00493DB3">
        <w:rPr>
          <w:rStyle w:val="Hyperlink"/>
          <w:rFonts w:ascii="Arial" w:hAnsi="Arial" w:cs="Arial"/>
          <w:sz w:val="18"/>
          <w:szCs w:val="18"/>
        </w:rPr>
        <w:t>,</w:t>
      </w:r>
      <w:r w:rsidRPr="00493DB3">
        <w:rPr>
          <w:rFonts w:cs="Arial"/>
          <w:sz w:val="18"/>
          <w:szCs w:val="18"/>
        </w:rPr>
        <w:t xml:space="preserve"> Technical, Installation Guides.  If the drain body specified has weep holes that they be sealed so as not to allow moisture from inside the drain itself to leak back up and out of the weep holes.  </w:t>
      </w:r>
      <w:r w:rsidRPr="00493DB3">
        <w:rPr>
          <w:rFonts w:cs="Arial"/>
          <w:b/>
          <w:bCs/>
          <w:sz w:val="18"/>
          <w:szCs w:val="18"/>
        </w:rPr>
        <w:t xml:space="preserve">If Surface-Clamping Style Drains are not utilized, the Flooring Sub-Contractor MUST modify the drain covers to mechanically fasten flooring to drain outlets as per Altro’s guidelines to drain modifications. </w:t>
      </w:r>
    </w:p>
    <w:p w14:paraId="577C75CC" w14:textId="77777777" w:rsidR="00493DB3" w:rsidRPr="00493DB3" w:rsidRDefault="00493DB3" w:rsidP="00493DB3">
      <w:pPr>
        <w:pStyle w:val="ListParagraph"/>
        <w:widowControl/>
        <w:adjustRightInd/>
        <w:ind w:left="1800" w:right="545"/>
        <w:rPr>
          <w:rFonts w:cs="Arial"/>
          <w:b/>
          <w:bCs/>
          <w:sz w:val="18"/>
          <w:szCs w:val="18"/>
        </w:rPr>
      </w:pPr>
    </w:p>
    <w:p w14:paraId="5CC00347" w14:textId="77777777" w:rsidR="00493DB3" w:rsidRPr="00493DB3" w:rsidRDefault="00493DB3" w:rsidP="00493DB3">
      <w:pPr>
        <w:pStyle w:val="ListParagraph"/>
        <w:widowControl/>
        <w:numPr>
          <w:ilvl w:val="1"/>
          <w:numId w:val="37"/>
        </w:numPr>
        <w:adjustRightInd/>
        <w:ind w:right="545"/>
        <w:rPr>
          <w:rFonts w:cs="Arial"/>
          <w:b/>
          <w:bCs/>
          <w:sz w:val="18"/>
          <w:szCs w:val="18"/>
        </w:rPr>
      </w:pPr>
      <w:r w:rsidRPr="00493DB3">
        <w:rPr>
          <w:rFonts w:cs="Arial"/>
          <w:b/>
          <w:bCs/>
          <w:sz w:val="18"/>
          <w:szCs w:val="18"/>
        </w:rPr>
        <w:t>Existing Drains:</w:t>
      </w:r>
      <w:r w:rsidRPr="00493DB3">
        <w:rPr>
          <w:rFonts w:cs="Arial"/>
          <w:sz w:val="18"/>
          <w:szCs w:val="18"/>
        </w:rPr>
        <w:t xml:space="preserve">  If Surface-Clamping Style Drains are not utilized, </w:t>
      </w:r>
      <w:r w:rsidRPr="00493DB3">
        <w:rPr>
          <w:rFonts w:cs="Arial"/>
          <w:b/>
          <w:bCs/>
          <w:sz w:val="18"/>
          <w:szCs w:val="18"/>
        </w:rPr>
        <w:t>provide mechanically fastened stainless steel drain rings over all-round drain outlets as per Altro’s guidelines to drain modifications.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4D4A9169" w14:textId="77777777" w:rsidR="00493DB3" w:rsidRPr="00493DB3" w:rsidRDefault="00493DB3" w:rsidP="00493DB3">
      <w:pPr>
        <w:pStyle w:val="ListParagraph"/>
        <w:rPr>
          <w:rFonts w:cs="Arial"/>
          <w:b/>
          <w:bCs/>
          <w:sz w:val="18"/>
          <w:szCs w:val="18"/>
        </w:rPr>
      </w:pPr>
    </w:p>
    <w:p w14:paraId="40B94216" w14:textId="77777777" w:rsidR="00493DB3" w:rsidRPr="00493DB3" w:rsidRDefault="00493DB3" w:rsidP="00493DB3">
      <w:pPr>
        <w:pStyle w:val="ListParagraph"/>
        <w:widowControl/>
        <w:numPr>
          <w:ilvl w:val="1"/>
          <w:numId w:val="37"/>
        </w:numPr>
        <w:adjustRightInd/>
        <w:contextualSpacing w:val="0"/>
        <w:rPr>
          <w:rFonts w:cs="Arial"/>
          <w:sz w:val="18"/>
          <w:szCs w:val="18"/>
        </w:rPr>
      </w:pPr>
      <w:r w:rsidRPr="00493DB3">
        <w:rPr>
          <w:rFonts w:cs="Arial"/>
          <w:b/>
          <w:bCs/>
          <w:sz w:val="18"/>
          <w:szCs w:val="18"/>
        </w:rPr>
        <w:t>Square and Rectangular Drains and Floor Sinks</w:t>
      </w:r>
      <w:r w:rsidRPr="00493DB3">
        <w:rPr>
          <w:rFonts w:cs="Arial"/>
          <w:sz w:val="18"/>
          <w:szCs w:val="18"/>
        </w:rPr>
        <w:t xml:space="preserve">:  Heat-weld Altro Gully Edge GE25RE or GE35RE (color match) around perimeter of drain which has been set in concrete in accordance with Altro Installation Guide. </w:t>
      </w:r>
      <w:r w:rsidRPr="00493DB3">
        <w:rPr>
          <w:rFonts w:cs="Arial"/>
          <w:b/>
          <w:bCs/>
          <w:sz w:val="18"/>
          <w:szCs w:val="18"/>
        </w:rPr>
        <w:t>Do not use Altro Gully Edge around drains set in wood floors</w:t>
      </w:r>
      <w:r w:rsidRPr="00493DB3">
        <w:rPr>
          <w:rFonts w:cs="Arial"/>
          <w:sz w:val="18"/>
          <w:szCs w:val="18"/>
        </w:rPr>
        <w:t>. Provide stainless steel strips, mechanically fastened with stainless steel screws. Use stainless steel strips in other areas where it is not practical to use Altro Gully Edge.</w:t>
      </w:r>
    </w:p>
    <w:p w14:paraId="1E2910C6" w14:textId="77777777" w:rsidR="00493DB3" w:rsidRPr="00493DB3" w:rsidRDefault="00493DB3" w:rsidP="00493DB3">
      <w:pPr>
        <w:pStyle w:val="ListParagraph"/>
        <w:rPr>
          <w:rFonts w:cs="Arial"/>
          <w:sz w:val="18"/>
          <w:szCs w:val="18"/>
        </w:rPr>
      </w:pPr>
    </w:p>
    <w:p w14:paraId="28753A0C" w14:textId="77777777" w:rsidR="00493DB3" w:rsidRPr="00493DB3" w:rsidRDefault="00493DB3" w:rsidP="00493DB3">
      <w:pPr>
        <w:pStyle w:val="Level2"/>
        <w:widowControl/>
        <w:numPr>
          <w:ilvl w:val="0"/>
          <w:numId w:val="37"/>
        </w:numPr>
        <w:adjustRightInd/>
        <w:ind w:right="450"/>
        <w:outlineLvl w:val="9"/>
        <w:rPr>
          <w:rFonts w:cs="Arial"/>
          <w:sz w:val="18"/>
          <w:szCs w:val="18"/>
        </w:rPr>
      </w:pPr>
      <w:r w:rsidRPr="00493DB3">
        <w:rPr>
          <w:rFonts w:cs="Arial"/>
          <w:sz w:val="18"/>
          <w:szCs w:val="18"/>
        </w:rPr>
        <w:t>Coved Installation: Altro flooring should be coved up wall surfaces and other abutments, installation shall be in accordance with Altro Installation Practices using the following accessories:</w:t>
      </w:r>
    </w:p>
    <w:p w14:paraId="3440A817" w14:textId="77777777" w:rsidR="00493DB3" w:rsidRPr="00493DB3" w:rsidRDefault="00493DB3" w:rsidP="00493DB3">
      <w:pPr>
        <w:pStyle w:val="Level3"/>
        <w:widowControl/>
        <w:numPr>
          <w:ilvl w:val="1"/>
          <w:numId w:val="37"/>
        </w:numPr>
        <w:adjustRightInd/>
        <w:ind w:right="450"/>
        <w:outlineLvl w:val="9"/>
        <w:rPr>
          <w:rFonts w:cs="Arial"/>
          <w:sz w:val="18"/>
          <w:szCs w:val="18"/>
        </w:rPr>
      </w:pPr>
      <w:r w:rsidRPr="00493DB3">
        <w:rPr>
          <w:rFonts w:cs="Arial"/>
          <w:sz w:val="18"/>
          <w:szCs w:val="18"/>
        </w:rPr>
        <w:t>At standard wall finishes: Use Altro C7 vinyl cap strip to accommodate sheet vinyl to a height as indicated; adhere with contact tape.</w:t>
      </w:r>
    </w:p>
    <w:p w14:paraId="2F7D4A01" w14:textId="77777777" w:rsidR="00493DB3" w:rsidRPr="00493DB3" w:rsidRDefault="00493DB3" w:rsidP="00493DB3">
      <w:pPr>
        <w:pStyle w:val="Level3"/>
        <w:widowControl/>
        <w:numPr>
          <w:ilvl w:val="1"/>
          <w:numId w:val="37"/>
        </w:numPr>
        <w:adjustRightInd/>
        <w:ind w:right="450"/>
        <w:outlineLvl w:val="9"/>
        <w:rPr>
          <w:rFonts w:cs="Arial"/>
          <w:sz w:val="18"/>
          <w:szCs w:val="18"/>
        </w:rPr>
      </w:pPr>
      <w:r w:rsidRPr="00493DB3">
        <w:rPr>
          <w:rFonts w:cs="Arial"/>
          <w:sz w:val="18"/>
          <w:szCs w:val="18"/>
        </w:rPr>
        <w:lastRenderedPageBreak/>
        <w:t xml:space="preserve">At ceramic tile, Altro </w:t>
      </w:r>
      <w:proofErr w:type="spellStart"/>
      <w:r w:rsidRPr="00493DB3">
        <w:rPr>
          <w:rFonts w:cs="Arial"/>
          <w:sz w:val="18"/>
          <w:szCs w:val="18"/>
        </w:rPr>
        <w:t>Puraguard</w:t>
      </w:r>
      <w:proofErr w:type="spellEnd"/>
      <w:r w:rsidRPr="00493DB3">
        <w:rPr>
          <w:rFonts w:cs="Arial"/>
          <w:sz w:val="18"/>
          <w:szCs w:val="18"/>
        </w:rPr>
        <w:t xml:space="preserve"> wall cladding or FRP paneling: Use Vinyl Cap Altro C8 or C4, or Altro Stainless Steel Cap.</w:t>
      </w:r>
    </w:p>
    <w:p w14:paraId="748CE56C" w14:textId="77777777" w:rsidR="00493DB3" w:rsidRPr="00493DB3" w:rsidRDefault="00493DB3" w:rsidP="00493DB3">
      <w:pPr>
        <w:pStyle w:val="Level3"/>
        <w:widowControl/>
        <w:numPr>
          <w:ilvl w:val="1"/>
          <w:numId w:val="37"/>
        </w:numPr>
        <w:adjustRightInd/>
        <w:ind w:right="450"/>
        <w:outlineLvl w:val="9"/>
        <w:rPr>
          <w:rFonts w:cs="Arial"/>
          <w:sz w:val="18"/>
          <w:szCs w:val="18"/>
        </w:rPr>
      </w:pPr>
      <w:r w:rsidRPr="00493DB3">
        <w:rPr>
          <w:rFonts w:cs="Arial"/>
          <w:sz w:val="18"/>
          <w:szCs w:val="18"/>
        </w:rPr>
        <w:t>When coving up the wall; at juncture of vertical and horizontal surfaces: Use Altro Vinyl Cove Former and install with contact tape.</w:t>
      </w:r>
    </w:p>
    <w:p w14:paraId="5C4A5100" w14:textId="77777777" w:rsidR="00493DB3" w:rsidRPr="00493DB3" w:rsidRDefault="00493DB3" w:rsidP="00493DB3">
      <w:pPr>
        <w:pStyle w:val="Level3"/>
        <w:widowControl/>
        <w:numPr>
          <w:ilvl w:val="1"/>
          <w:numId w:val="37"/>
        </w:numPr>
        <w:adjustRightInd/>
        <w:ind w:right="450"/>
        <w:outlineLvl w:val="9"/>
        <w:rPr>
          <w:rFonts w:cs="Arial"/>
          <w:sz w:val="18"/>
          <w:szCs w:val="18"/>
        </w:rPr>
      </w:pPr>
      <w:r w:rsidRPr="00493DB3">
        <w:rPr>
          <w:rFonts w:cs="Arial"/>
          <w:sz w:val="18"/>
          <w:szCs w:val="18"/>
        </w:rPr>
        <w:t>Top set cove base: Install in accordance with manufacturer’s instructions.</w:t>
      </w:r>
    </w:p>
    <w:p w14:paraId="2A125514" w14:textId="77777777" w:rsidR="00493DB3" w:rsidRPr="00493DB3" w:rsidRDefault="00493DB3" w:rsidP="00493DB3">
      <w:pPr>
        <w:ind w:left="2160" w:right="450" w:hanging="720"/>
        <w:rPr>
          <w:rFonts w:cs="Arial"/>
          <w:sz w:val="18"/>
          <w:szCs w:val="18"/>
        </w:rPr>
      </w:pPr>
    </w:p>
    <w:p w14:paraId="63886442" w14:textId="77777777" w:rsidR="00493DB3" w:rsidRPr="005F1C71" w:rsidRDefault="00493DB3" w:rsidP="00493DB3">
      <w:pPr>
        <w:rPr>
          <w:rFonts w:cs="Arial"/>
          <w:b/>
          <w:bCs/>
          <w:sz w:val="18"/>
          <w:szCs w:val="18"/>
        </w:rPr>
      </w:pPr>
      <w:r w:rsidRPr="00493DB3">
        <w:rPr>
          <w:rFonts w:cs="Arial"/>
          <w:b/>
          <w:sz w:val="18"/>
          <w:szCs w:val="18"/>
        </w:rPr>
        <w:t xml:space="preserve">Specifier Note: </w:t>
      </w:r>
      <w:r w:rsidRPr="005F1C71">
        <w:rPr>
          <w:rFonts w:cs="Arial"/>
          <w:b/>
          <w:bCs/>
          <w:sz w:val="18"/>
          <w:szCs w:val="18"/>
        </w:rPr>
        <w:t>Altro safety flooring is unaffected by surface water and most chemicals which do not have a solvent action on vinyl. Certain organic solvents and chemicals, including asphalt, can cause staining. Acids and dyes may affect the color, which should be selected accordingly. Contact Altro about the effects of chemicals on Altro safety flooring.</w:t>
      </w:r>
    </w:p>
    <w:p w14:paraId="027B156B" w14:textId="77777777" w:rsidR="00493DB3" w:rsidRPr="00493DB3" w:rsidRDefault="00493DB3" w:rsidP="00493DB3">
      <w:pPr>
        <w:rPr>
          <w:rFonts w:cs="Arial"/>
          <w:sz w:val="18"/>
          <w:szCs w:val="18"/>
        </w:rPr>
      </w:pPr>
    </w:p>
    <w:p w14:paraId="46F14A64" w14:textId="77777777" w:rsidR="00493DB3" w:rsidRPr="00493DB3" w:rsidRDefault="00493DB3" w:rsidP="00493DB3">
      <w:pPr>
        <w:numPr>
          <w:ilvl w:val="0"/>
          <w:numId w:val="38"/>
        </w:numPr>
        <w:tabs>
          <w:tab w:val="left" w:pos="-1440"/>
        </w:tabs>
        <w:ind w:right="545"/>
        <w:outlineLvl w:val="1"/>
        <w:rPr>
          <w:rFonts w:cs="Arial"/>
          <w:sz w:val="18"/>
          <w:szCs w:val="18"/>
        </w:rPr>
      </w:pPr>
      <w:r w:rsidRPr="00493DB3">
        <w:rPr>
          <w:rFonts w:cs="Arial"/>
          <w:sz w:val="18"/>
          <w:szCs w:val="18"/>
        </w:rPr>
        <w:t>Cleaning: Remove temporary coverings and protection of adjacent work areas.  Never use tapes on the surface on the finish flooring.  Never use Sharpies, pens, crayons or construction markers on either the finish flooring or the substrate.</w:t>
      </w:r>
      <w:r w:rsidRPr="00493DB3">
        <w:rPr>
          <w:rFonts w:cs="Arial"/>
          <w:sz w:val="18"/>
          <w:szCs w:val="18"/>
        </w:rPr>
        <w:tab/>
      </w:r>
    </w:p>
    <w:p w14:paraId="31BFB1BA" w14:textId="77777777" w:rsidR="00493DB3" w:rsidRPr="00493DB3" w:rsidRDefault="00493DB3" w:rsidP="00493DB3">
      <w:pPr>
        <w:tabs>
          <w:tab w:val="left" w:pos="-1440"/>
        </w:tabs>
        <w:ind w:left="720" w:right="545" w:hanging="11"/>
        <w:outlineLvl w:val="1"/>
        <w:rPr>
          <w:rFonts w:cs="Arial"/>
          <w:sz w:val="18"/>
          <w:szCs w:val="18"/>
        </w:rPr>
      </w:pPr>
    </w:p>
    <w:p w14:paraId="2211FD6C" w14:textId="77777777" w:rsidR="00493DB3" w:rsidRPr="00493DB3" w:rsidRDefault="00493DB3" w:rsidP="00493DB3">
      <w:pPr>
        <w:numPr>
          <w:ilvl w:val="0"/>
          <w:numId w:val="38"/>
        </w:numPr>
        <w:tabs>
          <w:tab w:val="left" w:pos="-1440"/>
        </w:tabs>
        <w:ind w:right="545"/>
        <w:outlineLvl w:val="1"/>
        <w:rPr>
          <w:rFonts w:cs="Arial"/>
          <w:sz w:val="18"/>
          <w:szCs w:val="18"/>
        </w:rPr>
      </w:pPr>
      <w:r w:rsidRPr="00493DB3">
        <w:rPr>
          <w:rFonts w:cs="Arial"/>
          <w:sz w:val="18"/>
          <w:szCs w:val="18"/>
        </w:rPr>
        <w:t>Repair or replace damaged installed products.</w:t>
      </w:r>
    </w:p>
    <w:p w14:paraId="2733CB56" w14:textId="77777777" w:rsidR="00493DB3" w:rsidRPr="00493DB3" w:rsidRDefault="00493DB3" w:rsidP="00493DB3">
      <w:pPr>
        <w:tabs>
          <w:tab w:val="left" w:pos="-1440"/>
        </w:tabs>
        <w:ind w:left="1429" w:right="545"/>
        <w:outlineLvl w:val="1"/>
        <w:rPr>
          <w:rFonts w:cs="Arial"/>
          <w:sz w:val="18"/>
          <w:szCs w:val="18"/>
        </w:rPr>
      </w:pPr>
    </w:p>
    <w:p w14:paraId="090C7770" w14:textId="77777777" w:rsidR="00493DB3" w:rsidRPr="00493DB3" w:rsidRDefault="00493DB3" w:rsidP="00493DB3">
      <w:pPr>
        <w:numPr>
          <w:ilvl w:val="0"/>
          <w:numId w:val="38"/>
        </w:numPr>
        <w:tabs>
          <w:tab w:val="left" w:pos="-1440"/>
        </w:tabs>
        <w:ind w:right="545"/>
        <w:outlineLvl w:val="2"/>
        <w:rPr>
          <w:rFonts w:cs="Arial"/>
          <w:sz w:val="18"/>
          <w:szCs w:val="18"/>
        </w:rPr>
      </w:pPr>
      <w:r w:rsidRPr="00493DB3">
        <w:rPr>
          <w:rFonts w:cs="Arial"/>
          <w:sz w:val="18"/>
          <w:szCs w:val="18"/>
        </w:rPr>
        <w:t>Clean installed products in accordance with manufacturer’s instructions prior to Owner’s acceptance.</w:t>
      </w:r>
    </w:p>
    <w:p w14:paraId="3E4ECB52" w14:textId="77777777" w:rsidR="00493DB3" w:rsidRPr="00493DB3" w:rsidRDefault="00493DB3" w:rsidP="00493DB3">
      <w:pPr>
        <w:ind w:left="1429" w:right="545"/>
        <w:contextualSpacing/>
        <w:rPr>
          <w:rFonts w:cs="Arial"/>
          <w:sz w:val="18"/>
          <w:szCs w:val="18"/>
        </w:rPr>
      </w:pPr>
    </w:p>
    <w:p w14:paraId="6FDAD523" w14:textId="77777777" w:rsidR="00493DB3" w:rsidRPr="00493DB3" w:rsidRDefault="00493DB3" w:rsidP="00493DB3">
      <w:pPr>
        <w:numPr>
          <w:ilvl w:val="0"/>
          <w:numId w:val="38"/>
        </w:numPr>
        <w:tabs>
          <w:tab w:val="left" w:pos="-1440"/>
        </w:tabs>
        <w:ind w:right="545"/>
        <w:outlineLvl w:val="2"/>
        <w:rPr>
          <w:rFonts w:cs="Arial"/>
          <w:sz w:val="18"/>
          <w:szCs w:val="18"/>
        </w:rPr>
      </w:pPr>
      <w:r w:rsidRPr="00493DB3">
        <w:rPr>
          <w:rFonts w:cs="Arial"/>
          <w:sz w:val="18"/>
          <w:szCs w:val="18"/>
        </w:rPr>
        <w:t xml:space="preserve">Current recommended maintenance procedures can be found on the Altro website at </w:t>
      </w:r>
      <w:hyperlink r:id="rId15" w:history="1">
        <w:r w:rsidRPr="00493DB3">
          <w:rPr>
            <w:rFonts w:cs="Arial"/>
            <w:color w:val="0000FF"/>
            <w:sz w:val="18"/>
            <w:szCs w:val="18"/>
            <w:u w:val="single"/>
          </w:rPr>
          <w:t>www.altrofloors.com</w:t>
        </w:r>
      </w:hyperlink>
      <w:r w:rsidRPr="00493DB3">
        <w:rPr>
          <w:rFonts w:cs="Arial"/>
          <w:sz w:val="18"/>
          <w:szCs w:val="18"/>
        </w:rPr>
        <w:t>, Technical Documents, Maintenance Guides.</w:t>
      </w:r>
    </w:p>
    <w:p w14:paraId="392FA371" w14:textId="77777777" w:rsidR="00493DB3" w:rsidRPr="00493DB3" w:rsidRDefault="00493DB3" w:rsidP="00493DB3">
      <w:pPr>
        <w:ind w:left="1429" w:right="545"/>
        <w:contextualSpacing/>
        <w:rPr>
          <w:rFonts w:cs="Arial"/>
          <w:sz w:val="18"/>
          <w:szCs w:val="18"/>
        </w:rPr>
      </w:pPr>
    </w:p>
    <w:p w14:paraId="739DE61D" w14:textId="77777777" w:rsidR="00493DB3" w:rsidRPr="00493DB3" w:rsidRDefault="00493DB3" w:rsidP="00493DB3">
      <w:pPr>
        <w:numPr>
          <w:ilvl w:val="0"/>
          <w:numId w:val="38"/>
        </w:numPr>
        <w:tabs>
          <w:tab w:val="left" w:pos="-1440"/>
        </w:tabs>
        <w:ind w:right="545"/>
        <w:outlineLvl w:val="2"/>
        <w:rPr>
          <w:rFonts w:cs="Arial"/>
          <w:sz w:val="18"/>
          <w:szCs w:val="18"/>
        </w:rPr>
      </w:pPr>
      <w:r w:rsidRPr="00493DB3">
        <w:rPr>
          <w:rFonts w:cs="Arial"/>
          <w:sz w:val="18"/>
          <w:szCs w:val="18"/>
        </w:rPr>
        <w:t xml:space="preserve">Sweep or vacuum all construction debris and dust first, then clean the flooring with </w:t>
      </w:r>
      <w:proofErr w:type="spellStart"/>
      <w:r w:rsidRPr="00493DB3">
        <w:rPr>
          <w:rFonts w:cs="Arial"/>
          <w:sz w:val="18"/>
          <w:szCs w:val="18"/>
        </w:rPr>
        <w:t>AltroClean</w:t>
      </w:r>
      <w:proofErr w:type="spellEnd"/>
      <w:r w:rsidRPr="00493DB3">
        <w:rPr>
          <w:rFonts w:cs="Arial"/>
          <w:sz w:val="18"/>
          <w:szCs w:val="18"/>
        </w:rPr>
        <w:t xml:space="preserve"> 44 /</w:t>
      </w:r>
      <w:proofErr w:type="spellStart"/>
      <w:r w:rsidRPr="00493DB3">
        <w:rPr>
          <w:rFonts w:cs="Arial"/>
          <w:sz w:val="18"/>
          <w:szCs w:val="18"/>
        </w:rPr>
        <w:t>AltroClean</w:t>
      </w:r>
      <w:proofErr w:type="spellEnd"/>
      <w:r w:rsidRPr="00493DB3">
        <w:rPr>
          <w:rFonts w:cs="Arial"/>
          <w:sz w:val="18"/>
          <w:szCs w:val="18"/>
        </w:rPr>
        <w:t xml:space="preserve"> 44 Plus using an auto scrubber. </w:t>
      </w:r>
    </w:p>
    <w:p w14:paraId="0B91CBFE" w14:textId="77777777" w:rsidR="00493DB3" w:rsidRPr="00493DB3" w:rsidRDefault="00493DB3" w:rsidP="00493DB3">
      <w:pPr>
        <w:tabs>
          <w:tab w:val="left" w:pos="-1440"/>
        </w:tabs>
        <w:ind w:left="1429" w:right="545"/>
        <w:outlineLvl w:val="2"/>
        <w:rPr>
          <w:rFonts w:cs="Arial"/>
          <w:sz w:val="18"/>
          <w:szCs w:val="18"/>
        </w:rPr>
      </w:pPr>
    </w:p>
    <w:p w14:paraId="734B80A6" w14:textId="77777777" w:rsidR="00493DB3" w:rsidRPr="00493DB3" w:rsidRDefault="00493DB3" w:rsidP="00493DB3">
      <w:pPr>
        <w:numPr>
          <w:ilvl w:val="0"/>
          <w:numId w:val="38"/>
        </w:numPr>
        <w:tabs>
          <w:tab w:val="left" w:pos="-1440"/>
        </w:tabs>
        <w:ind w:right="545"/>
        <w:outlineLvl w:val="2"/>
        <w:rPr>
          <w:rFonts w:cs="Arial"/>
          <w:sz w:val="18"/>
          <w:szCs w:val="18"/>
        </w:rPr>
      </w:pPr>
      <w:r w:rsidRPr="00493DB3">
        <w:rPr>
          <w:rFonts w:cs="Arial"/>
          <w:sz w:val="18"/>
          <w:szCs w:val="18"/>
        </w:rPr>
        <w:t>Cover and protect finished installation from damage from other trades using a non-staining, temporary floor protection system, such as reusable textured plastic sheeting.</w:t>
      </w:r>
    </w:p>
    <w:p w14:paraId="3293550B" w14:textId="77777777" w:rsidR="00493DB3" w:rsidRPr="00493DB3" w:rsidRDefault="00493DB3" w:rsidP="00493DB3">
      <w:pPr>
        <w:tabs>
          <w:tab w:val="left" w:pos="-1440"/>
        </w:tabs>
        <w:ind w:left="1429" w:right="545"/>
        <w:outlineLvl w:val="2"/>
        <w:rPr>
          <w:rFonts w:cs="Arial"/>
          <w:sz w:val="18"/>
          <w:szCs w:val="18"/>
        </w:rPr>
      </w:pPr>
    </w:p>
    <w:p w14:paraId="593260D5" w14:textId="77777777" w:rsidR="00493DB3" w:rsidRPr="00493DB3" w:rsidRDefault="00493DB3" w:rsidP="00493DB3">
      <w:pPr>
        <w:numPr>
          <w:ilvl w:val="0"/>
          <w:numId w:val="38"/>
        </w:numPr>
        <w:tabs>
          <w:tab w:val="left" w:pos="-1440"/>
        </w:tabs>
        <w:ind w:right="545"/>
        <w:outlineLvl w:val="2"/>
        <w:rPr>
          <w:rFonts w:cs="Arial"/>
          <w:sz w:val="18"/>
          <w:szCs w:val="18"/>
        </w:rPr>
      </w:pPr>
      <w:r w:rsidRPr="00493DB3">
        <w:rPr>
          <w:rFonts w:cs="Arial"/>
          <w:sz w:val="18"/>
          <w:szCs w:val="18"/>
        </w:rPr>
        <w:t>No traffic for 24 hours after installation, unless approved by Altro technical.</w:t>
      </w:r>
    </w:p>
    <w:p w14:paraId="7CB9C369" w14:textId="77777777" w:rsidR="00493DB3" w:rsidRPr="00493DB3" w:rsidRDefault="00493DB3" w:rsidP="00493DB3">
      <w:pPr>
        <w:tabs>
          <w:tab w:val="left" w:pos="-1440"/>
        </w:tabs>
        <w:ind w:left="1429" w:right="545"/>
        <w:outlineLvl w:val="2"/>
        <w:rPr>
          <w:rFonts w:cs="Arial"/>
          <w:sz w:val="18"/>
          <w:szCs w:val="18"/>
        </w:rPr>
      </w:pPr>
    </w:p>
    <w:p w14:paraId="7D8A92E5" w14:textId="77777777" w:rsidR="00493DB3" w:rsidRPr="00493DB3" w:rsidRDefault="00493DB3" w:rsidP="00493DB3">
      <w:pPr>
        <w:numPr>
          <w:ilvl w:val="0"/>
          <w:numId w:val="38"/>
        </w:numPr>
        <w:tabs>
          <w:tab w:val="left" w:pos="-1440"/>
        </w:tabs>
        <w:ind w:right="545"/>
        <w:outlineLvl w:val="2"/>
        <w:rPr>
          <w:rFonts w:cs="Arial"/>
          <w:sz w:val="18"/>
          <w:szCs w:val="18"/>
        </w:rPr>
      </w:pPr>
      <w:r w:rsidRPr="00493DB3">
        <w:rPr>
          <w:rFonts w:cs="Arial"/>
          <w:sz w:val="18"/>
          <w:szCs w:val="18"/>
        </w:rPr>
        <w:t>No heavy traffic, rolling loads, or furniture placement for 72 hours after installation.</w:t>
      </w:r>
    </w:p>
    <w:p w14:paraId="48324FDB" w14:textId="77777777" w:rsidR="00493DB3" w:rsidRPr="00493DB3" w:rsidRDefault="00493DB3" w:rsidP="00493DB3">
      <w:pPr>
        <w:tabs>
          <w:tab w:val="left" w:pos="-1440"/>
        </w:tabs>
        <w:ind w:left="1429" w:right="545"/>
        <w:outlineLvl w:val="2"/>
        <w:rPr>
          <w:rFonts w:cs="Arial"/>
          <w:sz w:val="18"/>
          <w:szCs w:val="18"/>
        </w:rPr>
      </w:pPr>
    </w:p>
    <w:p w14:paraId="4D2E575B" w14:textId="77777777" w:rsidR="00493DB3" w:rsidRPr="00493DB3" w:rsidRDefault="00493DB3" w:rsidP="00493DB3">
      <w:pPr>
        <w:numPr>
          <w:ilvl w:val="0"/>
          <w:numId w:val="38"/>
        </w:numPr>
        <w:tabs>
          <w:tab w:val="left" w:pos="-1440"/>
        </w:tabs>
        <w:ind w:right="545"/>
        <w:outlineLvl w:val="2"/>
        <w:rPr>
          <w:rFonts w:cs="Arial"/>
          <w:sz w:val="18"/>
          <w:szCs w:val="18"/>
        </w:rPr>
      </w:pPr>
      <w:r w:rsidRPr="00493DB3">
        <w:rPr>
          <w:rFonts w:cs="Arial"/>
          <w:sz w:val="18"/>
          <w:szCs w:val="18"/>
        </w:rPr>
        <w:t>Wait 72 hours after installation before performing initial cleaning.  Start a regular maintenance program after the initial cleaning as recommended by manufacturer.</w:t>
      </w:r>
    </w:p>
    <w:p w14:paraId="05DA0CE3" w14:textId="77777777" w:rsidR="00493DB3" w:rsidRPr="00493DB3" w:rsidRDefault="00493DB3" w:rsidP="00493DB3">
      <w:pPr>
        <w:tabs>
          <w:tab w:val="left" w:pos="-1440"/>
        </w:tabs>
        <w:ind w:left="1440" w:right="545"/>
        <w:outlineLvl w:val="2"/>
        <w:rPr>
          <w:rFonts w:cs="Arial"/>
          <w:sz w:val="18"/>
          <w:szCs w:val="18"/>
        </w:rPr>
      </w:pPr>
    </w:p>
    <w:p w14:paraId="192D173D" w14:textId="77777777" w:rsidR="00493DB3" w:rsidRPr="00493DB3" w:rsidRDefault="00493DB3" w:rsidP="00493DB3">
      <w:pPr>
        <w:ind w:right="545"/>
        <w:rPr>
          <w:rFonts w:cs="Arial"/>
          <w:sz w:val="18"/>
          <w:szCs w:val="18"/>
        </w:rPr>
      </w:pPr>
      <w:r w:rsidRPr="00493DB3">
        <w:rPr>
          <w:rFonts w:cs="Arial"/>
          <w:sz w:val="18"/>
          <w:szCs w:val="18"/>
        </w:rPr>
        <w:t>3.5</w:t>
      </w:r>
      <w:r w:rsidRPr="00493DB3">
        <w:rPr>
          <w:rFonts w:cs="Arial"/>
          <w:sz w:val="18"/>
          <w:szCs w:val="18"/>
        </w:rPr>
        <w:tab/>
      </w:r>
      <w:r w:rsidRPr="00493DB3">
        <w:rPr>
          <w:rFonts w:cs="Arial"/>
          <w:b/>
          <w:bCs/>
          <w:sz w:val="18"/>
          <w:szCs w:val="18"/>
        </w:rPr>
        <w:t>PROTECTION</w:t>
      </w:r>
    </w:p>
    <w:p w14:paraId="71E15088" w14:textId="77777777" w:rsidR="00493DB3" w:rsidRPr="00493DB3" w:rsidRDefault="00493DB3" w:rsidP="00493DB3">
      <w:pPr>
        <w:ind w:right="545"/>
        <w:rPr>
          <w:rFonts w:cs="Arial"/>
          <w:sz w:val="18"/>
          <w:szCs w:val="18"/>
        </w:rPr>
      </w:pPr>
    </w:p>
    <w:p w14:paraId="6BDB5549" w14:textId="77777777" w:rsidR="00493DB3" w:rsidRPr="00493DB3" w:rsidRDefault="00493DB3" w:rsidP="00493DB3">
      <w:pPr>
        <w:numPr>
          <w:ilvl w:val="0"/>
          <w:numId w:val="39"/>
        </w:numPr>
        <w:tabs>
          <w:tab w:val="left" w:pos="-1440"/>
        </w:tabs>
        <w:ind w:left="720" w:right="545" w:hanging="436"/>
        <w:contextualSpacing/>
        <w:outlineLvl w:val="0"/>
        <w:rPr>
          <w:rFonts w:cs="Arial"/>
          <w:sz w:val="18"/>
          <w:szCs w:val="18"/>
        </w:rPr>
      </w:pPr>
      <w:r w:rsidRPr="00493DB3">
        <w:rPr>
          <w:rFonts w:cs="Arial"/>
          <w:b/>
          <w:bCs/>
          <w:sz w:val="18"/>
          <w:szCs w:val="18"/>
        </w:rPr>
        <w:t>Cover and protect finished installation from damage from other trades using a non-staining, temporary floor protection system, such as a reusable textured plastic sheeting</w:t>
      </w:r>
      <w:r w:rsidRPr="00493DB3">
        <w:rPr>
          <w:rFonts w:cs="Arial"/>
          <w:sz w:val="18"/>
          <w:szCs w:val="18"/>
        </w:rPr>
        <w:t xml:space="preserve">. </w:t>
      </w:r>
    </w:p>
    <w:p w14:paraId="5863B04D" w14:textId="77777777" w:rsidR="00493DB3" w:rsidRPr="00493DB3" w:rsidRDefault="00493DB3" w:rsidP="00493DB3">
      <w:pPr>
        <w:tabs>
          <w:tab w:val="left" w:pos="-1440"/>
        </w:tabs>
        <w:ind w:right="545" w:hanging="436"/>
        <w:outlineLvl w:val="0"/>
        <w:rPr>
          <w:rFonts w:cs="Arial"/>
          <w:sz w:val="18"/>
          <w:szCs w:val="18"/>
        </w:rPr>
      </w:pPr>
    </w:p>
    <w:p w14:paraId="036F71A3" w14:textId="3E6E66BE" w:rsidR="00493DB3" w:rsidRPr="00493DB3" w:rsidRDefault="00493DB3" w:rsidP="00493DB3">
      <w:pPr>
        <w:numPr>
          <w:ilvl w:val="0"/>
          <w:numId w:val="39"/>
        </w:numPr>
        <w:tabs>
          <w:tab w:val="left" w:pos="-1440"/>
        </w:tabs>
        <w:ind w:left="720" w:right="545" w:hanging="436"/>
        <w:contextualSpacing/>
        <w:outlineLvl w:val="0"/>
        <w:rPr>
          <w:rFonts w:cs="Arial"/>
          <w:sz w:val="18"/>
          <w:szCs w:val="18"/>
        </w:rPr>
      </w:pPr>
      <w:r w:rsidRPr="00493DB3">
        <w:rPr>
          <w:rFonts w:cs="Arial"/>
          <w:sz w:val="18"/>
          <w:szCs w:val="18"/>
        </w:rPr>
        <w:t xml:space="preserve">Altro </w:t>
      </w:r>
      <w:r>
        <w:rPr>
          <w:rFonts w:cs="Arial"/>
          <w:sz w:val="18"/>
          <w:szCs w:val="18"/>
        </w:rPr>
        <w:t>Marine 20</w:t>
      </w:r>
      <w:r w:rsidRPr="00493DB3">
        <w:rPr>
          <w:rFonts w:cs="Arial"/>
          <w:sz w:val="18"/>
          <w:szCs w:val="18"/>
        </w:rPr>
        <w:t xml:space="preserve"> should be covered and protected from all other trades during construction with a suitable non-staining protective covering </w:t>
      </w:r>
      <w:r w:rsidRPr="00493DB3">
        <w:rPr>
          <w:rFonts w:cs="Arial"/>
          <w:b/>
          <w:bCs/>
          <w:sz w:val="18"/>
          <w:szCs w:val="18"/>
        </w:rPr>
        <w:t>without taping to the surface of flooring</w:t>
      </w:r>
      <w:r w:rsidRPr="00493DB3">
        <w:rPr>
          <w:rFonts w:cs="Arial"/>
          <w:sz w:val="18"/>
          <w:szCs w:val="18"/>
        </w:rPr>
        <w:t>.</w:t>
      </w:r>
    </w:p>
    <w:p w14:paraId="656730C3" w14:textId="77777777" w:rsidR="00493DB3" w:rsidRPr="00493DB3" w:rsidRDefault="00493DB3" w:rsidP="00493DB3">
      <w:pPr>
        <w:ind w:left="284"/>
        <w:contextualSpacing/>
        <w:rPr>
          <w:rFonts w:cs="Arial"/>
          <w:sz w:val="18"/>
          <w:szCs w:val="18"/>
        </w:rPr>
      </w:pPr>
    </w:p>
    <w:p w14:paraId="42C68BAC" w14:textId="77777777" w:rsidR="00493DB3" w:rsidRPr="00493DB3" w:rsidRDefault="00493DB3" w:rsidP="00493DB3">
      <w:pPr>
        <w:tabs>
          <w:tab w:val="left" w:pos="-1440"/>
        </w:tabs>
        <w:ind w:right="545"/>
        <w:jc w:val="center"/>
        <w:outlineLvl w:val="0"/>
        <w:rPr>
          <w:rFonts w:cs="Arial"/>
          <w:sz w:val="18"/>
          <w:szCs w:val="18"/>
        </w:rPr>
      </w:pPr>
      <w:r w:rsidRPr="00493DB3">
        <w:rPr>
          <w:rFonts w:cs="Arial"/>
          <w:sz w:val="18"/>
          <w:szCs w:val="18"/>
        </w:rPr>
        <w:t>END OF SECTION</w:t>
      </w:r>
    </w:p>
    <w:p w14:paraId="55E90F5D" w14:textId="77777777" w:rsidR="00493DB3" w:rsidRPr="00493DB3" w:rsidRDefault="00493DB3" w:rsidP="00493DB3">
      <w:pPr>
        <w:ind w:right="450"/>
        <w:rPr>
          <w:rFonts w:cs="Arial"/>
          <w:sz w:val="18"/>
          <w:szCs w:val="18"/>
        </w:rPr>
      </w:pPr>
    </w:p>
    <w:p w14:paraId="26C7159D" w14:textId="77777777" w:rsidR="00B45135" w:rsidRPr="00493DB3" w:rsidRDefault="00B45135" w:rsidP="00A260DD">
      <w:pPr>
        <w:ind w:right="450"/>
        <w:jc w:val="center"/>
        <w:rPr>
          <w:rFonts w:cs="Arial"/>
          <w:sz w:val="18"/>
          <w:szCs w:val="18"/>
        </w:rPr>
      </w:pPr>
    </w:p>
    <w:sectPr w:rsidR="00B45135" w:rsidRPr="00493DB3" w:rsidSect="00EF29D5">
      <w:headerReference w:type="default" r:id="rId16"/>
      <w:footerReference w:type="default" r:id="rId17"/>
      <w:pgSz w:w="12240" w:h="15840"/>
      <w:pgMar w:top="780" w:right="333" w:bottom="851"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E51902" w14:textId="77777777" w:rsidR="00191690" w:rsidRDefault="00191690" w:rsidP="00CE4D8C">
      <w:r>
        <w:separator/>
      </w:r>
    </w:p>
  </w:endnote>
  <w:endnote w:type="continuationSeparator" w:id="0">
    <w:p w14:paraId="3608852D" w14:textId="77777777" w:rsidR="00191690" w:rsidRDefault="00191690"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6DC2D" w14:textId="77777777" w:rsidR="00C41940" w:rsidRPr="004A1E35" w:rsidRDefault="00C41940" w:rsidP="00162BE9">
    <w:pPr>
      <w:pStyle w:val="Footer"/>
      <w:tabs>
        <w:tab w:val="clear" w:pos="9360"/>
        <w:tab w:val="right" w:pos="10260"/>
      </w:tabs>
      <w:ind w:left="-900"/>
      <w:rPr>
        <w:color w:val="A6A6A6" w:themeColor="background1" w:themeShade="A6"/>
        <w:sz w:val="20"/>
        <w:lang w:val="pt-BR"/>
      </w:rPr>
    </w:pPr>
    <w:r w:rsidRPr="004A1E35">
      <w:rPr>
        <w:color w:val="A6A6A6" w:themeColor="background1" w:themeShade="A6"/>
        <w:sz w:val="20"/>
        <w:lang w:val="pt-BR"/>
      </w:rPr>
      <w:t>Altro USA, Inc.</w:t>
    </w:r>
    <w:r w:rsidRPr="004A1E35">
      <w:rPr>
        <w:color w:val="A6A6A6" w:themeColor="background1" w:themeShade="A6"/>
        <w:sz w:val="20"/>
        <w:lang w:val="pt-BR"/>
      </w:rPr>
      <w:tab/>
    </w:r>
    <w:r w:rsidRPr="004A1E35">
      <w:rPr>
        <w:color w:val="A6A6A6" w:themeColor="background1" w:themeShade="A6"/>
        <w:sz w:val="20"/>
        <w:lang w:val="pt-BR"/>
      </w:rPr>
      <w:tab/>
      <w:t>800.377.5597</w:t>
    </w:r>
  </w:p>
  <w:p w14:paraId="7829AE12" w14:textId="5CFF705D" w:rsidR="00C41940" w:rsidRPr="00EF29D5" w:rsidRDefault="00B303B9" w:rsidP="00162BE9">
    <w:pPr>
      <w:pStyle w:val="Footer"/>
      <w:tabs>
        <w:tab w:val="clear" w:pos="9360"/>
        <w:tab w:val="right" w:pos="10260"/>
      </w:tabs>
      <w:ind w:left="-900"/>
      <w:rPr>
        <w:color w:val="A6A6A6" w:themeColor="background1" w:themeShade="A6"/>
        <w:sz w:val="20"/>
        <w:lang w:val="pt-BR"/>
      </w:rPr>
    </w:pPr>
    <w:r w:rsidRPr="00EF29D5">
      <w:rPr>
        <w:color w:val="A6A6A6" w:themeColor="background1" w:themeShade="A6"/>
        <w:sz w:val="20"/>
        <w:lang w:val="pt-BR"/>
      </w:rPr>
      <w:t>support@</w:t>
    </w:r>
    <w:r w:rsidR="00DF2FCB" w:rsidRPr="00EF29D5">
      <w:rPr>
        <w:color w:val="A6A6A6" w:themeColor="background1" w:themeShade="A6"/>
        <w:sz w:val="20"/>
        <w:lang w:val="pt-BR"/>
      </w:rPr>
      <w:t>altro.com</w:t>
    </w:r>
    <w:r w:rsidR="00C41940" w:rsidRPr="00EF29D5">
      <w:rPr>
        <w:color w:val="A6A6A6" w:themeColor="background1" w:themeShade="A6"/>
        <w:sz w:val="20"/>
        <w:lang w:val="pt-BR"/>
      </w:rPr>
      <w:tab/>
    </w:r>
    <w:r w:rsidR="00C41940" w:rsidRPr="00EF29D5">
      <w:rPr>
        <w:color w:val="A6A6A6" w:themeColor="background1" w:themeShade="A6"/>
        <w:sz w:val="20"/>
        <w:lang w:val="pt-BR"/>
      </w:rPr>
      <w:tab/>
      <w:t xml:space="preserve">explore </w:t>
    </w:r>
    <w:r w:rsidR="00C41940" w:rsidRPr="00EF29D5">
      <w:rPr>
        <w:b/>
        <w:color w:val="A6A6A6" w:themeColor="background1" w:themeShade="A6"/>
        <w:sz w:val="20"/>
        <w:lang w:val="pt-BR"/>
      </w:rPr>
      <w:t>altro.com</w:t>
    </w:r>
  </w:p>
  <w:p w14:paraId="7207CEF7" w14:textId="77777777" w:rsidR="00C41940" w:rsidRPr="00EF29D5"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26FB9" w14:textId="77777777" w:rsidR="00191690" w:rsidRDefault="00191690" w:rsidP="00CE4D8C">
      <w:r>
        <w:separator/>
      </w:r>
    </w:p>
  </w:footnote>
  <w:footnote w:type="continuationSeparator" w:id="0">
    <w:p w14:paraId="02CB96C5" w14:textId="77777777" w:rsidR="00191690" w:rsidRDefault="00191690"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357"/>
      <w:gridCol w:w="3021"/>
    </w:tblGrid>
    <w:tr w:rsidR="00273263" w14:paraId="14531659" w14:textId="77777777" w:rsidTr="00675877">
      <w:trPr>
        <w:trHeight w:val="2023"/>
      </w:trPr>
      <w:tc>
        <w:tcPr>
          <w:tcW w:w="5301" w:type="dxa"/>
          <w:tcBorders>
            <w:top w:val="nil"/>
            <w:left w:val="nil"/>
            <w:bottom w:val="nil"/>
            <w:right w:val="nil"/>
          </w:tcBorders>
        </w:tcPr>
        <w:p w14:paraId="2D220C38" w14:textId="77777777" w:rsidR="00273263" w:rsidRDefault="00273263" w:rsidP="00162BE9">
          <w:pPr>
            <w:pStyle w:val="Header"/>
            <w:tabs>
              <w:tab w:val="clear" w:pos="9360"/>
              <w:tab w:val="right" w:pos="10440"/>
            </w:tabs>
            <w:ind w:left="270"/>
          </w:pPr>
          <w:r>
            <w:rPr>
              <w:noProof/>
            </w:rPr>
            <w:drawing>
              <wp:inline distT="0" distB="0" distL="0" distR="0" wp14:anchorId="7A80BB51" wp14:editId="379F16FA">
                <wp:extent cx="1143640" cy="1467781"/>
                <wp:effectExtent l="0" t="0" r="0" b="0"/>
                <wp:docPr id="1418252771" name="Picture 1418252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357" w:type="dxa"/>
          <w:tcBorders>
            <w:top w:val="nil"/>
            <w:left w:val="nil"/>
            <w:bottom w:val="nil"/>
            <w:right w:val="nil"/>
          </w:tcBorders>
        </w:tcPr>
        <w:p w14:paraId="0E3B7925" w14:textId="77777777" w:rsidR="00273263" w:rsidRDefault="00273263" w:rsidP="00273263">
          <w:pPr>
            <w:pStyle w:val="Header"/>
            <w:tabs>
              <w:tab w:val="clear" w:pos="9360"/>
              <w:tab w:val="right" w:pos="10440"/>
            </w:tabs>
          </w:pPr>
        </w:p>
      </w:tc>
      <w:tc>
        <w:tcPr>
          <w:tcW w:w="3021" w:type="dxa"/>
          <w:tcBorders>
            <w:top w:val="nil"/>
            <w:left w:val="nil"/>
            <w:bottom w:val="nil"/>
            <w:right w:val="nil"/>
          </w:tcBorders>
          <w:vAlign w:val="bottom"/>
        </w:tcPr>
        <w:p w14:paraId="1AA327C8" w14:textId="77777777" w:rsidR="00273263" w:rsidRPr="00273263" w:rsidRDefault="00273263" w:rsidP="00273263">
          <w:pPr>
            <w:pStyle w:val="Header"/>
            <w:tabs>
              <w:tab w:val="clear" w:pos="9360"/>
              <w:tab w:val="right" w:pos="10440"/>
            </w:tabs>
            <w:rPr>
              <w:rFonts w:cs="Arial"/>
            </w:rPr>
          </w:pPr>
        </w:p>
        <w:p w14:paraId="0039E4FF"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4812CD19" w14:textId="77777777" w:rsidR="00273263" w:rsidRPr="00273263" w:rsidRDefault="00273263" w:rsidP="00AC00B7">
          <w:pPr>
            <w:pStyle w:val="Header"/>
            <w:tabs>
              <w:tab w:val="clear" w:pos="9360"/>
              <w:tab w:val="right" w:pos="10440"/>
            </w:tabs>
            <w:rPr>
              <w:rFonts w:cs="Arial"/>
            </w:rPr>
          </w:pPr>
          <w:r w:rsidRPr="00273263">
            <w:rPr>
              <w:rFonts w:cs="Arial"/>
              <w:b/>
              <w:color w:val="005581"/>
              <w:sz w:val="32"/>
              <w:szCs w:val="32"/>
            </w:rPr>
            <w:t xml:space="preserve">Altro </w:t>
          </w:r>
          <w:r w:rsidR="00952003">
            <w:rPr>
              <w:rFonts w:cs="Arial"/>
              <w:b/>
              <w:color w:val="005581"/>
              <w:sz w:val="32"/>
              <w:szCs w:val="32"/>
            </w:rPr>
            <w:t>Marine</w:t>
          </w:r>
          <w:r w:rsidR="00AC00B7" w:rsidRPr="00273263">
            <w:rPr>
              <w:rFonts w:cs="Arial"/>
              <w:b/>
              <w:color w:val="005581"/>
              <w:sz w:val="32"/>
              <w:szCs w:val="32"/>
            </w:rPr>
            <w:t>™</w:t>
          </w:r>
          <w:r w:rsidR="00952003">
            <w:rPr>
              <w:rFonts w:cs="Arial"/>
              <w:b/>
              <w:color w:val="005581"/>
              <w:sz w:val="32"/>
              <w:szCs w:val="32"/>
            </w:rPr>
            <w:t xml:space="preserve"> 20</w:t>
          </w:r>
        </w:p>
      </w:tc>
    </w:tr>
  </w:tbl>
  <w:p w14:paraId="528D0329"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8BEA2406"/>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lowerLetter"/>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5" w15:restartNumberingAfterBreak="0">
    <w:nsid w:val="030F02A0"/>
    <w:multiLevelType w:val="hybridMultilevel"/>
    <w:tmpl w:val="63C633C6"/>
    <w:lvl w:ilvl="0" w:tplc="10090015">
      <w:start w:val="1"/>
      <w:numFmt w:val="upperLetter"/>
      <w:lvlText w:val="%1."/>
      <w:lvlJc w:val="left"/>
      <w:pPr>
        <w:ind w:left="720" w:hanging="360"/>
      </w:pPr>
    </w:lvl>
    <w:lvl w:ilvl="1" w:tplc="1009000F">
      <w:start w:val="1"/>
      <w:numFmt w:val="decimal"/>
      <w:lvlText w:val="%2."/>
      <w:lvlJc w:val="left"/>
      <w:pPr>
        <w:ind w:left="107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49449FE"/>
    <w:multiLevelType w:val="hybridMultilevel"/>
    <w:tmpl w:val="785CD99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06867970"/>
    <w:multiLevelType w:val="hybridMultilevel"/>
    <w:tmpl w:val="B984995E"/>
    <w:lvl w:ilvl="0" w:tplc="2D4C1A68">
      <w:start w:val="1"/>
      <w:numFmt w:val="upperLetter"/>
      <w:lvlText w:val="%1."/>
      <w:lvlJc w:val="left"/>
      <w:pPr>
        <w:ind w:left="720" w:hanging="360"/>
      </w:pPr>
      <w:rPr>
        <w:rFonts w:hint="default"/>
        <w:sz w:val="18"/>
        <w:szCs w:val="18"/>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0BB958EB"/>
    <w:multiLevelType w:val="hybridMultilevel"/>
    <w:tmpl w:val="E28EDC88"/>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0" w15:restartNumberingAfterBreak="0">
    <w:nsid w:val="0EC95948"/>
    <w:multiLevelType w:val="hybridMultilevel"/>
    <w:tmpl w:val="ADA04E88"/>
    <w:lvl w:ilvl="0" w:tplc="FFFFFFFF">
      <w:start w:val="1"/>
      <w:numFmt w:val="decimal"/>
      <w:lvlText w:val="%1."/>
      <w:lvlJc w:val="left"/>
      <w:pPr>
        <w:ind w:left="720" w:hanging="360"/>
      </w:pPr>
    </w:lvl>
    <w:lvl w:ilvl="1" w:tplc="1009000F">
      <w:start w:val="1"/>
      <w:numFmt w:val="decimal"/>
      <w:lvlText w:val="%2."/>
      <w:lvlJc w:val="left"/>
      <w:pPr>
        <w:ind w:left="1440" w:hanging="360"/>
      </w:pPr>
    </w:lvl>
    <w:lvl w:ilvl="2" w:tplc="FFFFFFFF">
      <w:start w:val="1"/>
      <w:numFmt w:val="decimal"/>
      <w:lvlText w:val=".%3"/>
      <w:lvlJc w:val="left"/>
      <w:pPr>
        <w:ind w:left="2160" w:hanging="180"/>
      </w:pPr>
      <w:rPr>
        <w:rFonts w:ascii="Arial" w:hAnsi="Arial" w:hint="default"/>
        <w:b w:val="0"/>
        <w:sz w:val="20"/>
      </w:rPr>
    </w:lvl>
    <w:lvl w:ilvl="3" w:tplc="3B0C9CBC">
      <w:start w:val="8"/>
      <w:numFmt w:val="upperLetter"/>
      <w:lvlText w:val="%4."/>
      <w:lvlJc w:val="left"/>
      <w:pPr>
        <w:ind w:left="2880" w:hanging="360"/>
      </w:pPr>
      <w:rPr>
        <w:rFonts w:hint="default"/>
        <w:b/>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0B503E4"/>
    <w:multiLevelType w:val="hybridMultilevel"/>
    <w:tmpl w:val="2C8EA5D0"/>
    <w:lvl w:ilvl="0" w:tplc="1009000F">
      <w:start w:val="1"/>
      <w:numFmt w:val="decimal"/>
      <w:lvlText w:val="%1."/>
      <w:lvlJc w:val="left"/>
      <w:pPr>
        <w:ind w:left="1080" w:hanging="360"/>
      </w:pPr>
      <w:rPr>
        <w:rFonts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284D3CCE"/>
    <w:multiLevelType w:val="hybridMultilevel"/>
    <w:tmpl w:val="D7C41012"/>
    <w:lvl w:ilvl="0" w:tplc="1009000F">
      <w:start w:val="1"/>
      <w:numFmt w:val="decimal"/>
      <w:lvlText w:val="%1."/>
      <w:lvlJc w:val="left"/>
      <w:pPr>
        <w:ind w:left="1080" w:hanging="360"/>
      </w:pPr>
      <w:rPr>
        <w:rFonts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5" w15:restartNumberingAfterBreak="0">
    <w:nsid w:val="2C0D38D1"/>
    <w:multiLevelType w:val="hybridMultilevel"/>
    <w:tmpl w:val="CEB0F41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rPr>
        <w:rFonts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2E8314F1"/>
    <w:multiLevelType w:val="hybridMultilevel"/>
    <w:tmpl w:val="62360DFC"/>
    <w:lvl w:ilvl="0" w:tplc="10090015">
      <w:start w:val="1"/>
      <w:numFmt w:val="upperLetter"/>
      <w:lvlText w:val="%1."/>
      <w:lvlJc w:val="left"/>
      <w:pPr>
        <w:ind w:left="720" w:hanging="360"/>
      </w:pPr>
      <w:rPr>
        <w:rFonts w:hint="default"/>
      </w:rPr>
    </w:lvl>
    <w:lvl w:ilvl="1" w:tplc="1009000F">
      <w:start w:val="1"/>
      <w:numFmt w:val="decimal"/>
      <w:lvlText w:val="%2."/>
      <w:lvlJc w:val="left"/>
      <w:pPr>
        <w:ind w:left="1440" w:hanging="360"/>
      </w:pPr>
      <w:rPr>
        <w:rFonts w:hint="default"/>
        <w:b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39D51B0"/>
    <w:multiLevelType w:val="hybridMultilevel"/>
    <w:tmpl w:val="C472E412"/>
    <w:lvl w:ilvl="0" w:tplc="3ABE0D1A">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3D2338A"/>
    <w:multiLevelType w:val="hybridMultilevel"/>
    <w:tmpl w:val="3184151C"/>
    <w:lvl w:ilvl="0" w:tplc="2D72DB52">
      <w:start w:val="1"/>
      <w:numFmt w:val="upperLetter"/>
      <w:lvlText w:val="%1."/>
      <w:lvlJc w:val="left"/>
      <w:pPr>
        <w:ind w:left="720" w:hanging="360"/>
      </w:pPr>
      <w:rPr>
        <w:rFonts w:hint="default"/>
        <w:sz w:val="18"/>
        <w:szCs w:val="18"/>
      </w:rPr>
    </w:lvl>
    <w:lvl w:ilvl="1" w:tplc="1A0A60C0">
      <w:start w:val="1"/>
      <w:numFmt w:val="decimal"/>
      <w:lvlText w:val="%2."/>
      <w:lvlJc w:val="left"/>
      <w:pPr>
        <w:ind w:left="1800" w:hanging="720"/>
      </w:pPr>
      <w:rPr>
        <w:rFonts w:hint="default"/>
        <w:b w:val="0"/>
        <w:bCs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20"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E991698"/>
    <w:multiLevelType w:val="hybridMultilevel"/>
    <w:tmpl w:val="A5925800"/>
    <w:lvl w:ilvl="0" w:tplc="61F8DC3E">
      <w:start w:val="1"/>
      <w:numFmt w:val="upperLetter"/>
      <w:lvlText w:val="%1."/>
      <w:lvlJc w:val="left"/>
      <w:pPr>
        <w:ind w:left="1070" w:hanging="360"/>
      </w:pPr>
      <w:rPr>
        <w:rFonts w:hint="default"/>
        <w:b w:val="0"/>
        <w:sz w:val="18"/>
        <w:szCs w:val="18"/>
      </w:rPr>
    </w:lvl>
    <w:lvl w:ilvl="1" w:tplc="FFFFFFFF">
      <w:start w:val="1"/>
      <w:numFmt w:val="lowerLetter"/>
      <w:lvlText w:val="%2."/>
      <w:lvlJc w:val="left"/>
      <w:pPr>
        <w:ind w:left="1790" w:hanging="360"/>
      </w:pPr>
    </w:lvl>
    <w:lvl w:ilvl="2" w:tplc="FFFFFFFF" w:tentative="1">
      <w:start w:val="1"/>
      <w:numFmt w:val="lowerRoman"/>
      <w:lvlText w:val="%3."/>
      <w:lvlJc w:val="right"/>
      <w:pPr>
        <w:ind w:left="2510" w:hanging="180"/>
      </w:pPr>
    </w:lvl>
    <w:lvl w:ilvl="3" w:tplc="FFFFFFFF" w:tentative="1">
      <w:start w:val="1"/>
      <w:numFmt w:val="decimal"/>
      <w:lvlText w:val="%4."/>
      <w:lvlJc w:val="left"/>
      <w:pPr>
        <w:ind w:left="3230" w:hanging="360"/>
      </w:pPr>
    </w:lvl>
    <w:lvl w:ilvl="4" w:tplc="FFFFFFFF" w:tentative="1">
      <w:start w:val="1"/>
      <w:numFmt w:val="lowerLetter"/>
      <w:lvlText w:val="%5."/>
      <w:lvlJc w:val="left"/>
      <w:pPr>
        <w:ind w:left="3950" w:hanging="360"/>
      </w:pPr>
    </w:lvl>
    <w:lvl w:ilvl="5" w:tplc="FFFFFFFF" w:tentative="1">
      <w:start w:val="1"/>
      <w:numFmt w:val="lowerRoman"/>
      <w:lvlText w:val="%6."/>
      <w:lvlJc w:val="right"/>
      <w:pPr>
        <w:ind w:left="4670" w:hanging="180"/>
      </w:pPr>
    </w:lvl>
    <w:lvl w:ilvl="6" w:tplc="FFFFFFFF" w:tentative="1">
      <w:start w:val="1"/>
      <w:numFmt w:val="decimal"/>
      <w:lvlText w:val="%7."/>
      <w:lvlJc w:val="left"/>
      <w:pPr>
        <w:ind w:left="5390" w:hanging="360"/>
      </w:pPr>
    </w:lvl>
    <w:lvl w:ilvl="7" w:tplc="FFFFFFFF" w:tentative="1">
      <w:start w:val="1"/>
      <w:numFmt w:val="lowerLetter"/>
      <w:lvlText w:val="%8."/>
      <w:lvlJc w:val="left"/>
      <w:pPr>
        <w:ind w:left="6110" w:hanging="360"/>
      </w:pPr>
    </w:lvl>
    <w:lvl w:ilvl="8" w:tplc="FFFFFFFF" w:tentative="1">
      <w:start w:val="1"/>
      <w:numFmt w:val="lowerRoman"/>
      <w:lvlText w:val="%9."/>
      <w:lvlJc w:val="right"/>
      <w:pPr>
        <w:ind w:left="6830" w:hanging="180"/>
      </w:pPr>
    </w:lvl>
  </w:abstractNum>
  <w:abstractNum w:abstractNumId="22" w15:restartNumberingAfterBreak="0">
    <w:nsid w:val="56752024"/>
    <w:multiLevelType w:val="hybridMultilevel"/>
    <w:tmpl w:val="06D801F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90C7976"/>
    <w:multiLevelType w:val="hybridMultilevel"/>
    <w:tmpl w:val="A9BACB04"/>
    <w:lvl w:ilvl="0" w:tplc="E692FB36">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rPr>
    </w:lvl>
    <w:lvl w:ilvl="2" w:tplc="1009000F">
      <w:start w:val="1"/>
      <w:numFmt w:val="decimal"/>
      <w:lvlText w:val="%3."/>
      <w:lvlJc w:val="lef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596F43A0"/>
    <w:multiLevelType w:val="hybridMultilevel"/>
    <w:tmpl w:val="14462106"/>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5"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1B81A61"/>
    <w:multiLevelType w:val="hybridMultilevel"/>
    <w:tmpl w:val="E6D8A558"/>
    <w:lvl w:ilvl="0" w:tplc="CCF20B12">
      <w:start w:val="1"/>
      <w:numFmt w:val="upperLetter"/>
      <w:lvlText w:val="%1."/>
      <w:lvlJc w:val="left"/>
      <w:pPr>
        <w:ind w:left="720" w:hanging="36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647B0276"/>
    <w:multiLevelType w:val="hybridMultilevel"/>
    <w:tmpl w:val="7EC83C52"/>
    <w:lvl w:ilvl="0" w:tplc="A7EC8F6A">
      <w:start w:val="1"/>
      <w:numFmt w:val="upperLetter"/>
      <w:lvlText w:val="%1."/>
      <w:lvlJc w:val="left"/>
      <w:pPr>
        <w:ind w:left="1440" w:hanging="720"/>
      </w:pPr>
      <w:rPr>
        <w:rFonts w:hint="default"/>
        <w:b w:val="0"/>
        <w:sz w:val="18"/>
        <w:szCs w:val="18"/>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7822508"/>
    <w:multiLevelType w:val="hybridMultilevel"/>
    <w:tmpl w:val="C4466D64"/>
    <w:lvl w:ilvl="0" w:tplc="04090019">
      <w:start w:val="1"/>
      <w:numFmt w:val="lowerLetter"/>
      <w:lvlText w:val="%1."/>
      <w:lvlJc w:val="left"/>
      <w:pPr>
        <w:ind w:left="2487" w:hanging="360"/>
      </w:pPr>
    </w:lvl>
    <w:lvl w:ilvl="1" w:tplc="10090019">
      <w:start w:val="1"/>
      <w:numFmt w:val="lowerLetter"/>
      <w:lvlText w:val="%2."/>
      <w:lvlJc w:val="left"/>
      <w:pPr>
        <w:ind w:left="3207" w:hanging="360"/>
      </w:pPr>
    </w:lvl>
    <w:lvl w:ilvl="2" w:tplc="1009001B">
      <w:start w:val="1"/>
      <w:numFmt w:val="lowerRoman"/>
      <w:lvlText w:val="%3."/>
      <w:lvlJc w:val="right"/>
      <w:pPr>
        <w:ind w:left="3927" w:hanging="180"/>
      </w:pPr>
    </w:lvl>
    <w:lvl w:ilvl="3" w:tplc="1009000F" w:tentative="1">
      <w:start w:val="1"/>
      <w:numFmt w:val="decimal"/>
      <w:lvlText w:val="%4."/>
      <w:lvlJc w:val="left"/>
      <w:pPr>
        <w:ind w:left="4647" w:hanging="360"/>
      </w:pPr>
    </w:lvl>
    <w:lvl w:ilvl="4" w:tplc="10090019" w:tentative="1">
      <w:start w:val="1"/>
      <w:numFmt w:val="lowerLetter"/>
      <w:lvlText w:val="%5."/>
      <w:lvlJc w:val="left"/>
      <w:pPr>
        <w:ind w:left="5367" w:hanging="360"/>
      </w:pPr>
    </w:lvl>
    <w:lvl w:ilvl="5" w:tplc="1009001B" w:tentative="1">
      <w:start w:val="1"/>
      <w:numFmt w:val="lowerRoman"/>
      <w:lvlText w:val="%6."/>
      <w:lvlJc w:val="right"/>
      <w:pPr>
        <w:ind w:left="6087" w:hanging="180"/>
      </w:pPr>
    </w:lvl>
    <w:lvl w:ilvl="6" w:tplc="1009000F" w:tentative="1">
      <w:start w:val="1"/>
      <w:numFmt w:val="decimal"/>
      <w:lvlText w:val="%7."/>
      <w:lvlJc w:val="left"/>
      <w:pPr>
        <w:ind w:left="6807" w:hanging="360"/>
      </w:pPr>
    </w:lvl>
    <w:lvl w:ilvl="7" w:tplc="10090019" w:tentative="1">
      <w:start w:val="1"/>
      <w:numFmt w:val="lowerLetter"/>
      <w:lvlText w:val="%8."/>
      <w:lvlJc w:val="left"/>
      <w:pPr>
        <w:ind w:left="7527" w:hanging="360"/>
      </w:pPr>
    </w:lvl>
    <w:lvl w:ilvl="8" w:tplc="1009001B" w:tentative="1">
      <w:start w:val="1"/>
      <w:numFmt w:val="lowerRoman"/>
      <w:lvlText w:val="%9."/>
      <w:lvlJc w:val="right"/>
      <w:pPr>
        <w:ind w:left="8247" w:hanging="180"/>
      </w:pPr>
    </w:lvl>
  </w:abstractNum>
  <w:abstractNum w:abstractNumId="30" w15:restartNumberingAfterBreak="0">
    <w:nsid w:val="696A610C"/>
    <w:multiLevelType w:val="multilevel"/>
    <w:tmpl w:val="99C8136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2" w15:restartNumberingAfterBreak="0">
    <w:nsid w:val="6D366F25"/>
    <w:multiLevelType w:val="hybridMultilevel"/>
    <w:tmpl w:val="0A76C8E8"/>
    <w:lvl w:ilvl="0" w:tplc="26E4645A">
      <w:start w:val="1"/>
      <w:numFmt w:val="upperLetter"/>
      <w:lvlText w:val="%1."/>
      <w:lvlJc w:val="left"/>
      <w:pPr>
        <w:ind w:left="720" w:hanging="360"/>
      </w:pPr>
      <w:rPr>
        <w:rFonts w:hint="default"/>
        <w:b w:val="0"/>
        <w:sz w:val="18"/>
        <w:szCs w:val="18"/>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D3E34CB"/>
    <w:multiLevelType w:val="hybridMultilevel"/>
    <w:tmpl w:val="42CCE4F0"/>
    <w:lvl w:ilvl="0" w:tplc="1009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4" w15:restartNumberingAfterBreak="0">
    <w:nsid w:val="72C256CF"/>
    <w:multiLevelType w:val="hybridMultilevel"/>
    <w:tmpl w:val="6DD02904"/>
    <w:lvl w:ilvl="0" w:tplc="DEBC81E4">
      <w:start w:val="1"/>
      <w:numFmt w:val="upperLetter"/>
      <w:lvlText w:val="%1."/>
      <w:lvlJc w:val="left"/>
      <w:pPr>
        <w:ind w:left="1440" w:hanging="72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5"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BB11A20"/>
    <w:multiLevelType w:val="multilevel"/>
    <w:tmpl w:val="F2DC80DC"/>
    <w:lvl w:ilvl="0">
      <w:start w:val="1"/>
      <w:numFmt w:val="decimal"/>
      <w:lvlText w:val="%1"/>
      <w:lvlJc w:val="left"/>
      <w:pPr>
        <w:ind w:left="360" w:hanging="360"/>
      </w:pPr>
    </w:lvl>
    <w:lvl w:ilvl="1">
      <w:start w:val="7"/>
      <w:numFmt w:val="decimalZero"/>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7"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50513558">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746195000">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667246820">
    <w:abstractNumId w:val="4"/>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17647250">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921330454">
    <w:abstractNumId w:val="25"/>
  </w:num>
  <w:num w:numId="6" w16cid:durableId="662395603">
    <w:abstractNumId w:val="28"/>
  </w:num>
  <w:num w:numId="7" w16cid:durableId="1857381168">
    <w:abstractNumId w:val="11"/>
  </w:num>
  <w:num w:numId="8" w16cid:durableId="1283878676">
    <w:abstractNumId w:val="35"/>
  </w:num>
  <w:num w:numId="9" w16cid:durableId="63065213">
    <w:abstractNumId w:val="19"/>
  </w:num>
  <w:num w:numId="10" w16cid:durableId="59793673">
    <w:abstractNumId w:val="14"/>
  </w:num>
  <w:num w:numId="11" w16cid:durableId="152911278">
    <w:abstractNumId w:val="37"/>
  </w:num>
  <w:num w:numId="12" w16cid:durableId="974412529">
    <w:abstractNumId w:val="6"/>
  </w:num>
  <w:num w:numId="13" w16cid:durableId="700470825">
    <w:abstractNumId w:val="20"/>
  </w:num>
  <w:num w:numId="14" w16cid:durableId="1209761381">
    <w:abstractNumId w:val="2"/>
    <w:lvlOverride w:ilvl="0">
      <w:lvl w:ilvl="0">
        <w:start w:val="1"/>
        <w:numFmt w:val="decimal"/>
        <w:pStyle w:val="Level1"/>
        <w:lvlText w:val="%1."/>
        <w:lvlJc w:val="left"/>
        <w:pPr>
          <w:ind w:left="0" w:firstLine="0"/>
        </w:pPr>
      </w:lvl>
    </w:lvlOverride>
    <w:lvlOverride w:ilvl="1">
      <w:lvl w:ilvl="1">
        <w:start w:val="1"/>
        <w:numFmt w:val="decimal"/>
        <w:pStyle w:val="Level2"/>
        <w:lvlText w:val="%2."/>
        <w:lvlJc w:val="left"/>
        <w:pPr>
          <w:ind w:left="0" w:firstLine="0"/>
        </w:pPr>
      </w:lvl>
    </w:lvlOverride>
    <w:lvlOverride w:ilvl="2">
      <w:lvl w:ilvl="2">
        <w:start w:val="1"/>
        <w:numFmt w:val="decimal"/>
        <w:pStyle w:val="Level3"/>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pPr>
          <w:ind w:left="0" w:firstLine="0"/>
        </w:pPr>
      </w:lvl>
    </w:lvlOverride>
  </w:num>
  <w:num w:numId="15" w16cid:durableId="1953517655">
    <w:abstractNumId w:val="36"/>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86604565">
    <w:abstractNumId w:val="24"/>
  </w:num>
  <w:num w:numId="17" w16cid:durableId="278296438">
    <w:abstractNumId w:val="7"/>
  </w:num>
  <w:num w:numId="18" w16cid:durableId="620457310">
    <w:abstractNumId w:val="9"/>
  </w:num>
  <w:num w:numId="19" w16cid:durableId="130439490">
    <w:abstractNumId w:val="22"/>
  </w:num>
  <w:num w:numId="20" w16cid:durableId="549193654">
    <w:abstractNumId w:val="0"/>
  </w:num>
  <w:num w:numId="21" w16cid:durableId="176233082">
    <w:abstractNumId w:val="13"/>
  </w:num>
  <w:num w:numId="22" w16cid:durableId="761220953">
    <w:abstractNumId w:val="30"/>
  </w:num>
  <w:num w:numId="23" w16cid:durableId="1078868717">
    <w:abstractNumId w:val="31"/>
  </w:num>
  <w:num w:numId="24" w16cid:durableId="1867327015">
    <w:abstractNumId w:val="21"/>
  </w:num>
  <w:num w:numId="25" w16cid:durableId="162480672">
    <w:abstractNumId w:val="5"/>
  </w:num>
  <w:num w:numId="26" w16cid:durableId="193350040">
    <w:abstractNumId w:val="33"/>
  </w:num>
  <w:num w:numId="27" w16cid:durableId="22480857">
    <w:abstractNumId w:val="16"/>
  </w:num>
  <w:num w:numId="28" w16cid:durableId="1766926218">
    <w:abstractNumId w:val="12"/>
  </w:num>
  <w:num w:numId="29" w16cid:durableId="1080448851">
    <w:abstractNumId w:val="23"/>
  </w:num>
  <w:num w:numId="30" w16cid:durableId="1212500583">
    <w:abstractNumId w:val="26"/>
  </w:num>
  <w:num w:numId="31" w16cid:durableId="1663656967">
    <w:abstractNumId w:val="27"/>
  </w:num>
  <w:num w:numId="32" w16cid:durableId="1953243633">
    <w:abstractNumId w:val="10"/>
  </w:num>
  <w:num w:numId="33" w16cid:durableId="1315839175">
    <w:abstractNumId w:val="8"/>
  </w:num>
  <w:num w:numId="34" w16cid:durableId="145128195">
    <w:abstractNumId w:val="17"/>
  </w:num>
  <w:num w:numId="35" w16cid:durableId="1339504139">
    <w:abstractNumId w:val="15"/>
  </w:num>
  <w:num w:numId="36" w16cid:durableId="1813869965">
    <w:abstractNumId w:val="29"/>
  </w:num>
  <w:num w:numId="37" w16cid:durableId="1975216000">
    <w:abstractNumId w:val="18"/>
  </w:num>
  <w:num w:numId="38" w16cid:durableId="659236676">
    <w:abstractNumId w:val="32"/>
  </w:num>
  <w:num w:numId="39" w16cid:durableId="50713288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162BE9"/>
    <w:rsid w:val="00191690"/>
    <w:rsid w:val="001F4491"/>
    <w:rsid w:val="00273263"/>
    <w:rsid w:val="00285316"/>
    <w:rsid w:val="002B3615"/>
    <w:rsid w:val="00320506"/>
    <w:rsid w:val="00391A67"/>
    <w:rsid w:val="00493DB3"/>
    <w:rsid w:val="004A1E35"/>
    <w:rsid w:val="00514245"/>
    <w:rsid w:val="005865BF"/>
    <w:rsid w:val="005E3450"/>
    <w:rsid w:val="005F1C71"/>
    <w:rsid w:val="00626BA4"/>
    <w:rsid w:val="00675877"/>
    <w:rsid w:val="00754AFD"/>
    <w:rsid w:val="00763622"/>
    <w:rsid w:val="00827A69"/>
    <w:rsid w:val="008550C3"/>
    <w:rsid w:val="00867E23"/>
    <w:rsid w:val="00952003"/>
    <w:rsid w:val="009753EF"/>
    <w:rsid w:val="00A260DD"/>
    <w:rsid w:val="00AC00B7"/>
    <w:rsid w:val="00B13F29"/>
    <w:rsid w:val="00B303B9"/>
    <w:rsid w:val="00B45135"/>
    <w:rsid w:val="00C02468"/>
    <w:rsid w:val="00C1013C"/>
    <w:rsid w:val="00C41940"/>
    <w:rsid w:val="00CE4D8C"/>
    <w:rsid w:val="00D35062"/>
    <w:rsid w:val="00D62CC3"/>
    <w:rsid w:val="00DF2FCB"/>
    <w:rsid w:val="00E6045E"/>
    <w:rsid w:val="00EF29D5"/>
    <w:rsid w:val="00FC42A2"/>
    <w:rsid w:val="00FF3C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90E7CF"/>
  <w15:docId w15:val="{B2009440-670A-4AB0-87B8-0F4896376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styleId="UnresolvedMention">
    <w:name w:val="Unresolved Mention"/>
    <w:basedOn w:val="DefaultParagraphFont"/>
    <w:uiPriority w:val="99"/>
    <w:semiHidden/>
    <w:unhideWhenUsed/>
    <w:rsid w:val="00D62CC3"/>
    <w:rPr>
      <w:color w:val="605E5C"/>
      <w:shd w:val="clear" w:color="auto" w:fill="E1DFDD"/>
    </w:rPr>
  </w:style>
  <w:style w:type="paragraph" w:customStyle="1" w:styleId="PRT">
    <w:name w:val="PRT"/>
    <w:basedOn w:val="Normal"/>
    <w:next w:val="ART"/>
    <w:rsid w:val="00EF29D5"/>
    <w:pPr>
      <w:keepNext/>
      <w:widowControl/>
      <w:numPr>
        <w:numId w:val="20"/>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EF29D5"/>
    <w:pPr>
      <w:widowControl/>
      <w:numPr>
        <w:ilvl w:val="1"/>
        <w:numId w:val="20"/>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EF29D5"/>
    <w:pPr>
      <w:keepNext/>
      <w:widowControl/>
      <w:numPr>
        <w:ilvl w:val="3"/>
        <w:numId w:val="20"/>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EF29D5"/>
    <w:pPr>
      <w:widowControl/>
      <w:numPr>
        <w:ilvl w:val="4"/>
        <w:numId w:val="20"/>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EF29D5"/>
    <w:pPr>
      <w:widowControl/>
      <w:numPr>
        <w:ilvl w:val="5"/>
        <w:numId w:val="20"/>
      </w:numPr>
      <w:tabs>
        <w:tab w:val="clear" w:pos="1566"/>
        <w:tab w:val="num" w:pos="1440"/>
      </w:tabs>
      <w:suppressAutoHyphens/>
      <w:autoSpaceDE/>
      <w:autoSpaceDN/>
      <w:adjustRightInd/>
      <w:spacing w:before="240"/>
      <w:ind w:left="1440"/>
      <w:contextualSpacing/>
      <w:jc w:val="both"/>
      <w:outlineLvl w:val="3"/>
    </w:pPr>
    <w:rPr>
      <w:rFonts w:ascii="Helvetica" w:hAnsi="Helvetica"/>
      <w:sz w:val="20"/>
    </w:rPr>
  </w:style>
  <w:style w:type="paragraph" w:customStyle="1" w:styleId="PR3">
    <w:name w:val="PR3"/>
    <w:basedOn w:val="Normal"/>
    <w:rsid w:val="00EF29D5"/>
    <w:pPr>
      <w:widowControl/>
      <w:numPr>
        <w:ilvl w:val="6"/>
        <w:numId w:val="20"/>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EF29D5"/>
    <w:pPr>
      <w:widowControl/>
      <w:numPr>
        <w:ilvl w:val="7"/>
        <w:numId w:val="20"/>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EF29D5"/>
    <w:pPr>
      <w:widowControl/>
      <w:numPr>
        <w:ilvl w:val="8"/>
        <w:numId w:val="20"/>
      </w:numPr>
      <w:suppressAutoHyphens/>
      <w:autoSpaceDE/>
      <w:autoSpaceDN/>
      <w:adjustRightInd/>
      <w:spacing w:before="240"/>
      <w:contextualSpacing/>
      <w:jc w:val="both"/>
      <w:outlineLvl w:val="6"/>
    </w:pPr>
    <w:rPr>
      <w:rFonts w:ascii="Helvetica" w:hAnsi="Helvetica"/>
      <w:sz w:val="20"/>
    </w:rPr>
  </w:style>
  <w:style w:type="paragraph" w:customStyle="1" w:styleId="ARCATParagraph">
    <w:name w:val="ARCAT Paragraph"/>
    <w:rsid w:val="00EF29D5"/>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4008223">
      <w:bodyDiv w:val="1"/>
      <w:marLeft w:val="0"/>
      <w:marRight w:val="0"/>
      <w:marTop w:val="0"/>
      <w:marBottom w:val="0"/>
      <w:divBdr>
        <w:top w:val="none" w:sz="0" w:space="0" w:color="auto"/>
        <w:left w:val="none" w:sz="0" w:space="0" w:color="auto"/>
        <w:bottom w:val="none" w:sz="0" w:space="0" w:color="auto"/>
        <w:right w:val="none" w:sz="0" w:space="0" w:color="auto"/>
      </w:divBdr>
    </w:div>
    <w:div w:id="832067847">
      <w:bodyDiv w:val="1"/>
      <w:marLeft w:val="0"/>
      <w:marRight w:val="0"/>
      <w:marTop w:val="0"/>
      <w:marBottom w:val="0"/>
      <w:divBdr>
        <w:top w:val="none" w:sz="0" w:space="0" w:color="auto"/>
        <w:left w:val="none" w:sz="0" w:space="0" w:color="auto"/>
        <w:bottom w:val="none" w:sz="0" w:space="0" w:color="auto"/>
        <w:right w:val="none" w:sz="0" w:space="0" w:color="auto"/>
      </w:divBdr>
    </w:div>
    <w:div w:id="1256204335">
      <w:bodyDiv w:val="1"/>
      <w:marLeft w:val="0"/>
      <w:marRight w:val="0"/>
      <w:marTop w:val="0"/>
      <w:marBottom w:val="0"/>
      <w:divBdr>
        <w:top w:val="none" w:sz="0" w:space="0" w:color="auto"/>
        <w:left w:val="none" w:sz="0" w:space="0" w:color="auto"/>
        <w:bottom w:val="none" w:sz="0" w:space="0" w:color="auto"/>
        <w:right w:val="none" w:sz="0" w:space="0" w:color="auto"/>
      </w:divBdr>
    </w:div>
    <w:div w:id="1734428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dmin.arcat.com/users.pl?action=UserEmail&amp;company=Altro+USA,+Incorporated&amp;coid=30328&amp;rep=&amp;fax=610-746-4325&amp;message=RE:%20Spec%20Question%20(09652alt):%20%20&amp;mf=" TargetMode="External"/><Relationship Id="rId13" Type="http://schemas.openxmlformats.org/officeDocument/2006/relationships/hyperlink" Target="http://www.altrofloors.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hyperlink" Target="http://www.altrofloors.com" TargetMode="External"/><Relationship Id="rId10" Type="http://schemas.openxmlformats.org/officeDocument/2006/relationships/hyperlink" Target="http://www.altrofloor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FE07ED-8F9E-4F21-B4E6-CB95B8C61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3003</Words>
  <Characters>17123</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Altro Marine 20 CSI specs</vt:lpstr>
    </vt:vector>
  </TitlesOfParts>
  <Company>Hewlett-Packard Company</Company>
  <LinksUpToDate>false</LinksUpToDate>
  <CharactersWithSpaces>20086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Marine 20 CSI specs</dc:title>
  <dc:creator>Jennifer Lawson</dc:creator>
  <cp:lastModifiedBy>Lesley Da Silva</cp:lastModifiedBy>
  <cp:revision>3</cp:revision>
  <cp:lastPrinted>2013-10-22T14:59:00Z</cp:lastPrinted>
  <dcterms:created xsi:type="dcterms:W3CDTF">2023-12-11T17:06:00Z</dcterms:created>
  <dcterms:modified xsi:type="dcterms:W3CDTF">2023-12-11T19:19:00Z</dcterms:modified>
</cp:coreProperties>
</file>